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72E" w:rsidRPr="00E66F06" w:rsidRDefault="00487985" w:rsidP="0068279C">
      <w:pPr>
        <w:pStyle w:val="30"/>
        <w:shd w:val="clear" w:color="auto" w:fill="auto"/>
        <w:spacing w:line="276" w:lineRule="auto"/>
        <w:ind w:left="140"/>
        <w:rPr>
          <w:sz w:val="20"/>
          <w:szCs w:val="20"/>
        </w:rPr>
      </w:pPr>
      <w:r w:rsidRPr="003F126B">
        <w:rPr>
          <w:b w:val="0"/>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7pt;height:180.7pt" o:ole="">
            <v:imagedata r:id="rId7" o:title="" cropbottom="48833f"/>
          </v:shape>
          <o:OLEObject Type="Embed" ProgID="FoxitReader.Document" ShapeID="_x0000_i1025" DrawAspect="Content" ObjectID="_1704892166" r:id="rId8"/>
        </w:object>
      </w:r>
    </w:p>
    <w:p w:rsidR="00487985" w:rsidRPr="00E66F06" w:rsidRDefault="00487985" w:rsidP="00487985">
      <w:pPr>
        <w:pStyle w:val="30"/>
        <w:shd w:val="clear" w:color="auto" w:fill="auto"/>
        <w:spacing w:line="276" w:lineRule="auto"/>
        <w:ind w:left="140"/>
        <w:jc w:val="center"/>
        <w:rPr>
          <w:sz w:val="20"/>
          <w:szCs w:val="20"/>
        </w:rPr>
      </w:pPr>
      <w:r w:rsidRPr="00E66F06">
        <w:rPr>
          <w:sz w:val="20"/>
          <w:szCs w:val="20"/>
        </w:rPr>
        <w:t>ПОЛОЖЕНИЕ</w:t>
      </w:r>
    </w:p>
    <w:p w:rsidR="00487985" w:rsidRPr="00E66F06" w:rsidRDefault="00487985" w:rsidP="0068279C">
      <w:pPr>
        <w:pStyle w:val="30"/>
        <w:shd w:val="clear" w:color="auto" w:fill="auto"/>
        <w:spacing w:line="276" w:lineRule="auto"/>
        <w:ind w:left="140"/>
        <w:rPr>
          <w:sz w:val="20"/>
          <w:szCs w:val="20"/>
        </w:rPr>
      </w:pPr>
      <w:r w:rsidRPr="00E66F06">
        <w:rPr>
          <w:sz w:val="20"/>
          <w:szCs w:val="20"/>
        </w:rPr>
        <w:t>О ПРАВИЛАХ ПРИЕМА, ПЕРЕВОДА, ОТЧИСЛЕНИЯ И ВОССТАНОВЛЕНИЯ ОБУЧАЮЩИХСЯ</w:t>
      </w:r>
    </w:p>
    <w:p w:rsidR="00487985" w:rsidRPr="00487985" w:rsidRDefault="00487985" w:rsidP="00487985">
      <w:pPr>
        <w:spacing w:line="276" w:lineRule="auto"/>
        <w:ind w:left="140"/>
        <w:rPr>
          <w:rFonts w:ascii="Times New Roman" w:hAnsi="Times New Roman" w:cs="Times New Roman"/>
          <w:b/>
        </w:rPr>
      </w:pPr>
      <w:r w:rsidRPr="00487985">
        <w:rPr>
          <w:rFonts w:ascii="Times New Roman" w:hAnsi="Times New Roman" w:cs="Times New Roman"/>
          <w:b/>
        </w:rPr>
        <w:t>1. Общие положения</w:t>
      </w:r>
    </w:p>
    <w:p w:rsidR="00487985" w:rsidRPr="00487985" w:rsidRDefault="00487985" w:rsidP="00487985">
      <w:pPr>
        <w:spacing w:line="276" w:lineRule="auto"/>
        <w:ind w:left="140" w:right="140"/>
        <w:rPr>
          <w:rFonts w:ascii="Times New Roman" w:hAnsi="Times New Roman" w:cs="Times New Roman"/>
          <w:b/>
        </w:rPr>
      </w:pPr>
      <w:proofErr w:type="gramStart"/>
      <w:r w:rsidRPr="00487985">
        <w:rPr>
          <w:rFonts w:ascii="Times New Roman" w:hAnsi="Times New Roman" w:cs="Times New Roman"/>
        </w:rPr>
        <w:t>1.1  Настоящее Положение о пр</w:t>
      </w:r>
      <w:r w:rsidR="00E66F06">
        <w:rPr>
          <w:rFonts w:ascii="Times New Roman" w:hAnsi="Times New Roman" w:cs="Times New Roman"/>
        </w:rPr>
        <w:t xml:space="preserve">авилах приема, перевода,  </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 </w:t>
      </w:r>
      <w:r w:rsidRPr="00487985">
        <w:rPr>
          <w:rFonts w:ascii="Times New Roman" w:hAnsi="Times New Roman" w:cs="Times New Roman"/>
        </w:rPr>
        <w:t>обучающихся разработано в соответствии с Конституцией Российской Федерации Федеральным Законом № 273-ФЗ от 29.12.2012 г. «Об образовании в Российской Федерации» в редакции от 1 сентября 2020, Федеральным законом № 115-ФЗ от 25.07.2002 г «О правовом положении иностранных граждан в Российской Федерации» с изменениями на 31 июля 2020 года,  Приказом Министерства просвещения РФ</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от</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2</w:t>
      </w:r>
      <w:proofErr w:type="gramEnd"/>
      <w:r w:rsidRPr="00487985">
        <w:rPr>
          <w:rFonts w:ascii="Times New Roman" w:hAnsi="Times New Roman" w:cs="Times New Roman"/>
        </w:rPr>
        <w:t xml:space="preserve"> </w:t>
      </w:r>
      <w:proofErr w:type="gramStart"/>
      <w:r w:rsidRPr="00487985">
        <w:rPr>
          <w:rFonts w:ascii="Times New Roman" w:hAnsi="Times New Roman" w:cs="Times New Roman"/>
        </w:rPr>
        <w:t xml:space="preserve">сентября 2020  г. №458 «Об утверждении Порядка приема на обучение по образовательным программам начального общего, основного общего и среднего общего образования», </w:t>
      </w:r>
      <w:proofErr w:type="spellStart"/>
      <w:r w:rsidRPr="00487985">
        <w:rPr>
          <w:rFonts w:ascii="Times New Roman" w:hAnsi="Times New Roman" w:cs="Times New Roman"/>
        </w:rPr>
        <w:t>СанПином</w:t>
      </w:r>
      <w:proofErr w:type="spellEnd"/>
      <w:r w:rsidRPr="00487985">
        <w:rPr>
          <w:rFonts w:ascii="Times New Roman" w:hAnsi="Times New Roman" w:cs="Times New Roman"/>
        </w:rPr>
        <w:t xml:space="preserve"> </w:t>
      </w:r>
      <w:r w:rsidRPr="00E66F06">
        <w:rPr>
          <w:rStyle w:val="33"/>
          <w:rFonts w:eastAsia="Arial Unicode MS"/>
          <w:sz w:val="24"/>
          <w:szCs w:val="24"/>
        </w:rPr>
        <w:t>2</w:t>
      </w:r>
      <w:r w:rsidRPr="00E66F06">
        <w:rPr>
          <w:rStyle w:val="3105pt-2pt0"/>
          <w:rFonts w:eastAsia="Arial Unicode MS"/>
          <w:sz w:val="24"/>
          <w:szCs w:val="24"/>
        </w:rPr>
        <w:t>.</w:t>
      </w:r>
      <w:r w:rsidRPr="00E66F06">
        <w:rPr>
          <w:rFonts w:ascii="Times New Roman" w:hAnsi="Times New Roman" w:cs="Times New Roman"/>
        </w:rPr>
        <w:t>4.2</w:t>
      </w:r>
      <w:r w:rsidRPr="00487985">
        <w:rPr>
          <w:rFonts w:ascii="Times New Roman" w:hAnsi="Times New Roman" w:cs="Times New Roman"/>
        </w:rPr>
        <w:t xml:space="preserve">.2821-10 «Санитарно-эпидемиологические требования к условиям и организации обучения в общеобразовательных учреждениях»  от 29 декабря 2010 года </w:t>
      </w:r>
      <w:r w:rsidRPr="00487985">
        <w:rPr>
          <w:rFonts w:ascii="Times New Roman" w:hAnsi="Times New Roman" w:cs="Times New Roman"/>
          <w:lang w:val="en-US" w:eastAsia="en-US" w:bidi="en-US"/>
        </w:rPr>
        <w:t>N</w:t>
      </w:r>
      <w:r w:rsidRPr="00487985">
        <w:rPr>
          <w:rFonts w:ascii="Times New Roman" w:hAnsi="Times New Roman" w:cs="Times New Roman"/>
          <w:lang w:eastAsia="en-US" w:bidi="en-US"/>
        </w:rPr>
        <w:t xml:space="preserve"> </w:t>
      </w:r>
      <w:r w:rsidRPr="00487985">
        <w:rPr>
          <w:rFonts w:ascii="Times New Roman" w:hAnsi="Times New Roman" w:cs="Times New Roman"/>
        </w:rPr>
        <w:t>189 (с изменениями на 22 мая 2019 года), нормативными актами о закреплении территорий с целью учета детей, подлежащих</w:t>
      </w:r>
      <w:proofErr w:type="gramEnd"/>
      <w:r w:rsidRPr="00487985">
        <w:rPr>
          <w:rFonts w:ascii="Times New Roman" w:hAnsi="Times New Roman" w:cs="Times New Roman"/>
        </w:rPr>
        <w:t xml:space="preserve"> обучению в общеобразовательных организациях, Уставом МКОУ «</w:t>
      </w:r>
      <w:proofErr w:type="gramStart"/>
      <w:r w:rsidRPr="00487985">
        <w:rPr>
          <w:rFonts w:ascii="Times New Roman" w:hAnsi="Times New Roman" w:cs="Times New Roman"/>
        </w:rPr>
        <w:t>Павловская</w:t>
      </w:r>
      <w:proofErr w:type="gramEnd"/>
      <w:r w:rsidRPr="00487985">
        <w:rPr>
          <w:rFonts w:ascii="Times New Roman" w:hAnsi="Times New Roman" w:cs="Times New Roman"/>
        </w:rPr>
        <w:t xml:space="preserve"> ООШ».</w:t>
      </w:r>
    </w:p>
    <w:p w:rsidR="00487985" w:rsidRPr="00487985" w:rsidRDefault="00487985" w:rsidP="00487985">
      <w:pPr>
        <w:spacing w:line="276" w:lineRule="auto"/>
        <w:ind w:left="140" w:right="140"/>
        <w:rPr>
          <w:rFonts w:ascii="Times New Roman" w:hAnsi="Times New Roman" w:cs="Times New Roman"/>
          <w:b/>
        </w:rPr>
      </w:pPr>
      <w:r w:rsidRPr="00487985">
        <w:rPr>
          <w:rFonts w:ascii="Times New Roman" w:hAnsi="Times New Roman" w:cs="Times New Roman"/>
        </w:rPr>
        <w:t xml:space="preserve">1.2. </w:t>
      </w:r>
      <w:proofErr w:type="gramStart"/>
      <w:r w:rsidRPr="00487985">
        <w:rPr>
          <w:rFonts w:ascii="Times New Roman" w:hAnsi="Times New Roman" w:cs="Times New Roman"/>
        </w:rPr>
        <w:t xml:space="preserve">Данное Положение о правилах приема, перевода, </w:t>
      </w:r>
      <w:r w:rsidR="00E66F06">
        <w:rPr>
          <w:rFonts w:ascii="Times New Roman" w:hAnsi="Times New Roman" w:cs="Times New Roman"/>
        </w:rPr>
        <w:t xml:space="preserve"> </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w:t>
      </w:r>
      <w:r w:rsidRPr="00487985">
        <w:rPr>
          <w:rFonts w:ascii="Times New Roman" w:hAnsi="Times New Roman" w:cs="Times New Roman"/>
        </w:rPr>
        <w:t xml:space="preserve"> обучающихся регламентирует порядок и правила приема граждан на обучение в организацию, осуществляющую образовательную деятельность  по образовательным программам начального общего, основного общего и среднего общего образования, а такж</w:t>
      </w:r>
      <w:r w:rsidR="00E66F06">
        <w:rPr>
          <w:rFonts w:ascii="Times New Roman" w:hAnsi="Times New Roman" w:cs="Times New Roman"/>
        </w:rPr>
        <w:t xml:space="preserve">е перевода, восстановления </w:t>
      </w:r>
      <w:r w:rsidRPr="00487985">
        <w:rPr>
          <w:rFonts w:ascii="Times New Roman" w:hAnsi="Times New Roman" w:cs="Times New Roman"/>
        </w:rPr>
        <w:t xml:space="preserve"> и отчисления обучающихся из МКОУ «Павловская ООШ».</w:t>
      </w:r>
      <w:proofErr w:type="gramEnd"/>
    </w:p>
    <w:p w:rsidR="00487985" w:rsidRPr="00487985" w:rsidRDefault="00487985" w:rsidP="00487985">
      <w:pPr>
        <w:spacing w:line="276" w:lineRule="auto"/>
        <w:ind w:left="140" w:right="140"/>
        <w:rPr>
          <w:rFonts w:ascii="Times New Roman" w:hAnsi="Times New Roman" w:cs="Times New Roman"/>
          <w:b/>
        </w:rPr>
      </w:pPr>
      <w:r w:rsidRPr="00487985">
        <w:rPr>
          <w:rFonts w:ascii="Times New Roman" w:hAnsi="Times New Roman" w:cs="Times New Roman"/>
        </w:rPr>
        <w:t>1.З. Настоящие Правила разработаны с целью соблюдения законодательства Российской Федерации в области образования в части приема граждан в организацию, осуществляющую образовательную деятельность  и обеспечения их права на получение обще</w:t>
      </w:r>
      <w:r w:rsidR="00E66F06">
        <w:rPr>
          <w:rFonts w:ascii="Times New Roman" w:hAnsi="Times New Roman" w:cs="Times New Roman"/>
        </w:rPr>
        <w:t>го образования, а также  перевода,</w:t>
      </w:r>
      <w:r w:rsidRPr="00487985">
        <w:rPr>
          <w:rFonts w:ascii="Times New Roman" w:hAnsi="Times New Roman" w:cs="Times New Roman"/>
        </w:rPr>
        <w:t xml:space="preserve"> отчисления</w:t>
      </w:r>
      <w:r w:rsidR="00E66F06">
        <w:rPr>
          <w:rFonts w:ascii="Times New Roman" w:hAnsi="Times New Roman" w:cs="Times New Roman"/>
        </w:rPr>
        <w:t xml:space="preserve"> и восстановления.</w:t>
      </w:r>
    </w:p>
    <w:p w:rsidR="00487985" w:rsidRPr="00487985" w:rsidRDefault="00487985" w:rsidP="00487985">
      <w:pPr>
        <w:spacing w:line="276" w:lineRule="auto"/>
        <w:ind w:left="140"/>
        <w:rPr>
          <w:rFonts w:ascii="Times New Roman" w:hAnsi="Times New Roman" w:cs="Times New Roman"/>
          <w:b/>
        </w:rPr>
      </w:pPr>
      <w:r w:rsidRPr="00487985">
        <w:rPr>
          <w:rFonts w:ascii="Times New Roman" w:hAnsi="Times New Roman" w:cs="Times New Roman"/>
        </w:rPr>
        <w:t xml:space="preserve">1.4. </w:t>
      </w:r>
      <w:proofErr w:type="gramStart"/>
      <w:r w:rsidRPr="00487985">
        <w:rPr>
          <w:rFonts w:ascii="Times New Roman" w:hAnsi="Times New Roman" w:cs="Times New Roman"/>
        </w:rPr>
        <w:t>Прием на обучение в МКОУ «Павловская ООШ»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 (Часть 1 статьи 55 Федерального закона от 29 декабря 2012 г. № 273-ФЗ "Об образовании в Российской Федерации").</w:t>
      </w:r>
      <w:proofErr w:type="gramEnd"/>
    </w:p>
    <w:p w:rsidR="00487985" w:rsidRPr="00487985" w:rsidRDefault="00487985" w:rsidP="00487985">
      <w:pPr>
        <w:spacing w:line="276" w:lineRule="auto"/>
        <w:ind w:left="140"/>
        <w:rPr>
          <w:rFonts w:ascii="Times New Roman" w:hAnsi="Times New Roman" w:cs="Times New Roman"/>
          <w:b/>
        </w:rPr>
      </w:pPr>
    </w:p>
    <w:p w:rsidR="00487985" w:rsidRDefault="00487985" w:rsidP="00487985">
      <w:pPr>
        <w:pStyle w:val="21"/>
        <w:numPr>
          <w:ilvl w:val="0"/>
          <w:numId w:val="1"/>
        </w:numPr>
        <w:shd w:val="clear" w:color="auto" w:fill="auto"/>
        <w:tabs>
          <w:tab w:val="left" w:pos="529"/>
        </w:tabs>
        <w:spacing w:line="276" w:lineRule="auto"/>
        <w:ind w:firstLine="0"/>
      </w:pPr>
      <w:r>
        <w:t xml:space="preserve">Прием на </w:t>
      </w:r>
      <w:proofErr w:type="gramStart"/>
      <w:r>
        <w:t>обучение</w:t>
      </w:r>
      <w:proofErr w:type="gramEnd"/>
      <w: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487985" w:rsidRPr="00487985" w:rsidRDefault="00487985" w:rsidP="0068279C">
      <w:pPr>
        <w:pStyle w:val="30"/>
        <w:shd w:val="clear" w:color="auto" w:fill="auto"/>
        <w:spacing w:line="276" w:lineRule="auto"/>
        <w:ind w:left="140"/>
        <w:rPr>
          <w:b w:val="0"/>
          <w:sz w:val="22"/>
          <w:szCs w:val="22"/>
        </w:rPr>
      </w:pPr>
    </w:p>
    <w:p w:rsidR="00487985" w:rsidRPr="00487985" w:rsidRDefault="00487985" w:rsidP="0068279C">
      <w:pPr>
        <w:pStyle w:val="30"/>
        <w:shd w:val="clear" w:color="auto" w:fill="auto"/>
        <w:spacing w:line="276" w:lineRule="auto"/>
        <w:ind w:left="140"/>
        <w:rPr>
          <w:b w:val="0"/>
        </w:rPr>
      </w:pPr>
    </w:p>
    <w:p w:rsidR="00EB64B9" w:rsidRDefault="00D736A8">
      <w:pPr>
        <w:pStyle w:val="70"/>
        <w:numPr>
          <w:ilvl w:val="0"/>
          <w:numId w:val="2"/>
        </w:numPr>
        <w:shd w:val="clear" w:color="auto" w:fill="auto"/>
        <w:tabs>
          <w:tab w:val="left" w:pos="303"/>
        </w:tabs>
        <w:spacing w:before="0"/>
      </w:pPr>
      <w:r>
        <w:t xml:space="preserve">Правила приема </w:t>
      </w:r>
      <w:proofErr w:type="gramStart"/>
      <w:r>
        <w:t>обучающихся</w:t>
      </w:r>
      <w:proofErr w:type="gramEnd"/>
    </w:p>
    <w:p w:rsidR="00EB64B9" w:rsidRDefault="00D736A8">
      <w:pPr>
        <w:pStyle w:val="21"/>
        <w:numPr>
          <w:ilvl w:val="1"/>
          <w:numId w:val="2"/>
        </w:numPr>
        <w:shd w:val="clear" w:color="auto" w:fill="auto"/>
        <w:tabs>
          <w:tab w:val="left" w:pos="481"/>
        </w:tabs>
        <w:spacing w:after="0"/>
        <w:ind w:firstLine="0"/>
      </w:pPr>
      <w:r>
        <w:t>Правила приема на ступени начал</w:t>
      </w:r>
      <w:r w:rsidR="00326102">
        <w:t xml:space="preserve">ьного общего, основного общего </w:t>
      </w:r>
      <w:r>
        <w:t>образования должны обеспечить прием всех граждан,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территориями муниципального района, городского округа осуществляется органами местного самоуправления муниципальных районов и городских округов по решению вопросов местного значения в сфере образования.</w:t>
      </w:r>
    </w:p>
    <w:p w:rsidR="00EB64B9" w:rsidRDefault="00D736A8">
      <w:pPr>
        <w:pStyle w:val="21"/>
        <w:numPr>
          <w:ilvl w:val="1"/>
          <w:numId w:val="2"/>
        </w:numPr>
        <w:shd w:val="clear" w:color="auto" w:fill="auto"/>
        <w:tabs>
          <w:tab w:val="left" w:pos="481"/>
        </w:tabs>
        <w:spacing w:after="0"/>
        <w:ind w:firstLine="0"/>
      </w:pPr>
      <w:r>
        <w:t>Прием иностранных граждан и лиц без гражданства, в том числе соотечественников, проживающих з</w:t>
      </w:r>
      <w:r w:rsidR="00326102">
        <w:t>а рубежом, в общеобразовательную организацию</w:t>
      </w:r>
      <w:r>
        <w:t xml:space="preserve"> на </w:t>
      </w:r>
      <w:proofErr w:type="gramStart"/>
      <w:r>
        <w:t>обучение</w:t>
      </w:r>
      <w:proofErr w:type="gramEnd"/>
      <w: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Порядком.</w:t>
      </w:r>
    </w:p>
    <w:p w:rsidR="00EB64B9" w:rsidRDefault="00D736A8">
      <w:pPr>
        <w:pStyle w:val="21"/>
        <w:numPr>
          <w:ilvl w:val="1"/>
          <w:numId w:val="2"/>
        </w:numPr>
        <w:shd w:val="clear" w:color="auto" w:fill="auto"/>
        <w:tabs>
          <w:tab w:val="left" w:pos="476"/>
        </w:tabs>
        <w:spacing w:after="0"/>
        <w:ind w:firstLine="0"/>
      </w:pPr>
      <w:r>
        <w:t xml:space="preserve">В приеме в муниципальную образовательную организацию может быть отказано только по причине отсутствия в ней свободных мест, за исключением случаев, предусмотренных частями 5 и 6 статьи 67 и статьей 88 Федерального закона. </w:t>
      </w:r>
      <w:proofErr w:type="gramStart"/>
      <w: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 (Часть 4 статьи 67 Федерального закона от 29 декабря 2012 г. № 273-ФЗ</w:t>
      </w:r>
      <w:proofErr w:type="gramEnd"/>
      <w:r>
        <w:t xml:space="preserve"> "</w:t>
      </w:r>
      <w:proofErr w:type="gramStart"/>
      <w:r>
        <w:t>Об образовании в Российской Федерации").</w:t>
      </w:r>
      <w:proofErr w:type="gramEnd"/>
    </w:p>
    <w:p w:rsidR="00EB64B9" w:rsidRPr="00326102" w:rsidRDefault="00326102">
      <w:pPr>
        <w:pStyle w:val="21"/>
        <w:numPr>
          <w:ilvl w:val="1"/>
          <w:numId w:val="2"/>
        </w:numPr>
        <w:shd w:val="clear" w:color="auto" w:fill="auto"/>
        <w:tabs>
          <w:tab w:val="left" w:pos="481"/>
        </w:tabs>
        <w:spacing w:after="0"/>
        <w:ind w:firstLine="0"/>
        <w:rPr>
          <w:color w:val="auto"/>
        </w:rPr>
      </w:pPr>
      <w:r w:rsidRPr="00326102">
        <w:rPr>
          <w:color w:val="auto"/>
        </w:rPr>
        <w:t>Муниципальное казенное общеобразовательное учреждение «Павловская основная общеобразовательная школа» размещает на  своем информационном стенде</w:t>
      </w:r>
      <w:r w:rsidR="00D736A8" w:rsidRPr="00326102">
        <w:rPr>
          <w:color w:val="auto"/>
        </w:rPr>
        <w:t xml:space="preserve"> и официальном сайте в информационно-телекоммуникационной сети </w:t>
      </w:r>
      <w:proofErr w:type="gramStart"/>
      <w:r w:rsidR="00D736A8" w:rsidRPr="00326102">
        <w:rPr>
          <w:color w:val="auto"/>
        </w:rPr>
        <w:t>Интернет</w:t>
      </w:r>
      <w:proofErr w:type="gramEnd"/>
      <w:r w:rsidR="00D736A8" w:rsidRPr="00326102">
        <w:rPr>
          <w:color w:val="auto"/>
        </w:rPr>
        <w:t xml:space="preserve"> издаваемый не позднее 15 марта текущего года соответственно распорядительный акт органа местного самоуправления муниципального района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района или субъекта Российской Федерации в течение 10 календарных дней с момента его издания.</w:t>
      </w:r>
    </w:p>
    <w:p w:rsidR="00EB64B9" w:rsidRDefault="00D736A8">
      <w:pPr>
        <w:pStyle w:val="21"/>
        <w:numPr>
          <w:ilvl w:val="1"/>
          <w:numId w:val="2"/>
        </w:numPr>
        <w:shd w:val="clear" w:color="auto" w:fill="auto"/>
        <w:tabs>
          <w:tab w:val="left" w:pos="476"/>
        </w:tabs>
        <w:spacing w:after="0"/>
        <w:ind w:firstLine="0"/>
      </w:pPr>
      <w:r>
        <w:rPr>
          <w:rStyle w:val="22"/>
        </w:rPr>
        <w:t xml:space="preserve">В первоочередном порядке предоставляются места в </w:t>
      </w:r>
      <w:r w:rsidR="00326102">
        <w:rPr>
          <w:rStyle w:val="22"/>
        </w:rPr>
        <w:t>МКОУ «</w:t>
      </w:r>
      <w:proofErr w:type="gramStart"/>
      <w:r w:rsidR="00326102">
        <w:rPr>
          <w:rStyle w:val="22"/>
        </w:rPr>
        <w:t>Павловская</w:t>
      </w:r>
      <w:proofErr w:type="gramEnd"/>
      <w:r w:rsidR="00326102">
        <w:rPr>
          <w:rStyle w:val="22"/>
        </w:rPr>
        <w:t xml:space="preserve"> ООШ»</w:t>
      </w:r>
      <w:r>
        <w:rPr>
          <w:rStyle w:val="22"/>
        </w:rPr>
        <w:t>:</w:t>
      </w:r>
    </w:p>
    <w:p w:rsidR="00EB64B9" w:rsidRDefault="00D736A8">
      <w:pPr>
        <w:pStyle w:val="21"/>
        <w:numPr>
          <w:ilvl w:val="0"/>
          <w:numId w:val="3"/>
        </w:numPr>
        <w:shd w:val="clear" w:color="auto" w:fill="auto"/>
        <w:tabs>
          <w:tab w:val="left" w:pos="746"/>
        </w:tabs>
        <w:spacing w:after="0"/>
        <w:ind w:left="760"/>
      </w:pPr>
      <w:r>
        <w:t>детям, указанным в абзаце втором части 6 статьи 19 Федерального закона от 27 мая 1998 г. № 76-ФЗ "О статусе военнослужащих", по месту жительства их семей (Собрание законодательства Российской Федерации, 1998, № 22, ст. 2331; 2013, № 27, ст. 3477);</w:t>
      </w:r>
    </w:p>
    <w:p w:rsidR="00EB64B9" w:rsidRDefault="00D736A8">
      <w:pPr>
        <w:pStyle w:val="21"/>
        <w:numPr>
          <w:ilvl w:val="0"/>
          <w:numId w:val="3"/>
        </w:numPr>
        <w:shd w:val="clear" w:color="auto" w:fill="auto"/>
        <w:tabs>
          <w:tab w:val="left" w:pos="746"/>
        </w:tabs>
        <w:spacing w:after="0"/>
        <w:ind w:left="760"/>
      </w:pPr>
      <w:r>
        <w:t>детям, указанным в части 6 статьи 46 Федерального закона от 7 февраля 2011 г. № 3- ФЗ "О полиции" (Собрание законодательства Российской Федерации, 2011, № 7, ст. 900; 2013, № 27, ст. 3477);</w:t>
      </w:r>
    </w:p>
    <w:p w:rsidR="00EB64B9" w:rsidRDefault="00D736A8">
      <w:pPr>
        <w:pStyle w:val="21"/>
        <w:numPr>
          <w:ilvl w:val="0"/>
          <w:numId w:val="3"/>
        </w:numPr>
        <w:shd w:val="clear" w:color="auto" w:fill="auto"/>
        <w:tabs>
          <w:tab w:val="left" w:pos="746"/>
        </w:tabs>
        <w:spacing w:after="0" w:line="278" w:lineRule="exact"/>
        <w:ind w:left="760"/>
      </w:pPr>
      <w:r>
        <w:t>детям сотрудников органов внутренних дел, не являющихся сотрудниками полиции (Часть 2 статьи 56 Федерального закона от 7 февраля 2011 г. № 3-ФЗ "О полиции");</w:t>
      </w:r>
    </w:p>
    <w:p w:rsidR="00EB64B9" w:rsidRDefault="00D736A8">
      <w:pPr>
        <w:pStyle w:val="21"/>
        <w:numPr>
          <w:ilvl w:val="0"/>
          <w:numId w:val="3"/>
        </w:numPr>
        <w:shd w:val="clear" w:color="auto" w:fill="auto"/>
        <w:tabs>
          <w:tab w:val="left" w:pos="746"/>
        </w:tabs>
        <w:spacing w:after="0"/>
        <w:ind w:left="760"/>
      </w:pPr>
      <w:r>
        <w:t>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EB64B9" w:rsidRDefault="00D736A8">
      <w:pPr>
        <w:pStyle w:val="21"/>
        <w:numPr>
          <w:ilvl w:val="1"/>
          <w:numId w:val="2"/>
        </w:numPr>
        <w:shd w:val="clear" w:color="auto" w:fill="auto"/>
        <w:tabs>
          <w:tab w:val="left" w:pos="542"/>
        </w:tabs>
        <w:spacing w:after="0"/>
        <w:ind w:firstLine="0"/>
      </w:pPr>
      <w:proofErr w:type="gramStart"/>
      <w:r>
        <w:t xml:space="preserve">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w:t>
      </w:r>
      <w:r w:rsidR="00326102">
        <w:t>МКОУ «Павловская ООШ»</w:t>
      </w:r>
      <w:r>
        <w:t>,</w:t>
      </w:r>
      <w:r w:rsidR="00326102">
        <w:t xml:space="preserve"> если у школе уже </w:t>
      </w:r>
      <w:r>
        <w:t xml:space="preserve"> обучаются их братья и (или) </w:t>
      </w:r>
      <w:r>
        <w:lastRenderedPageBreak/>
        <w:t>сестры (Часть 3.1 статьи 67 Федерального закона от 29 декабря 2012 г. № 273-ФЗ "Об образовании в Российской Федерации).</w:t>
      </w:r>
      <w:proofErr w:type="gramEnd"/>
    </w:p>
    <w:p w:rsidR="00EB64B9" w:rsidRDefault="00D736A8">
      <w:pPr>
        <w:pStyle w:val="21"/>
        <w:numPr>
          <w:ilvl w:val="1"/>
          <w:numId w:val="2"/>
        </w:numPr>
        <w:shd w:val="clear" w:color="auto" w:fill="auto"/>
        <w:tabs>
          <w:tab w:val="left" w:pos="542"/>
        </w:tabs>
        <w:spacing w:after="0"/>
        <w:ind w:firstLine="0"/>
      </w:pPr>
      <w:r>
        <w:t xml:space="preserve">Дети с ограниченными возможностями здоровья принимаются на </w:t>
      </w:r>
      <w:proofErr w:type="gramStart"/>
      <w:r>
        <w:t>обучение</w:t>
      </w:r>
      <w:proofErr w:type="gramEnd"/>
      <w:r>
        <w:t xml:space="preserve"> по адаптированной образовательной программе начального о</w:t>
      </w:r>
      <w:r w:rsidR="00326102">
        <w:t xml:space="preserve">бщего, основного общего </w:t>
      </w:r>
      <w:r>
        <w:t xml:space="preserve"> образования только с согласия их родителей (законных представителей) и на основании рекомендаций </w:t>
      </w:r>
      <w:proofErr w:type="spellStart"/>
      <w:r>
        <w:t>психолого-медико-педагогической</w:t>
      </w:r>
      <w:proofErr w:type="spellEnd"/>
      <w:r>
        <w:t xml:space="preserve"> комиссии (Часть 3 статьи 55 Федерального закона от 29 декабря 2012 г. № 273-ФЗ "Об образовании в Российской Федерации").</w:t>
      </w:r>
    </w:p>
    <w:p w:rsidR="00EB64B9" w:rsidRDefault="00D736A8">
      <w:pPr>
        <w:pStyle w:val="21"/>
        <w:numPr>
          <w:ilvl w:val="1"/>
          <w:numId w:val="2"/>
        </w:numPr>
        <w:shd w:val="clear" w:color="auto" w:fill="auto"/>
        <w:tabs>
          <w:tab w:val="left" w:pos="542"/>
        </w:tabs>
        <w:spacing w:after="0"/>
        <w:ind w:firstLine="0"/>
      </w:pPr>
      <w:r>
        <w:t xml:space="preserve">Поступающие с ограниченными возможностями здоровья, достигшие возраста восемнадцати лет, принимаются на </w:t>
      </w:r>
      <w:proofErr w:type="gramStart"/>
      <w:r>
        <w:t>обучение</w:t>
      </w:r>
      <w:proofErr w:type="gramEnd"/>
      <w:r>
        <w:t xml:space="preserve"> по адаптированной образовательной программе только с согласия самих поступающих.</w:t>
      </w:r>
    </w:p>
    <w:p w:rsidR="00EB64B9" w:rsidRDefault="00D736A8">
      <w:pPr>
        <w:pStyle w:val="21"/>
        <w:numPr>
          <w:ilvl w:val="1"/>
          <w:numId w:val="2"/>
        </w:numPr>
        <w:shd w:val="clear" w:color="auto" w:fill="auto"/>
        <w:tabs>
          <w:tab w:val="left" w:pos="596"/>
        </w:tabs>
        <w:spacing w:after="0"/>
        <w:ind w:firstLine="0"/>
      </w:pPr>
      <w:r>
        <w:t>Прием в общеобразовательную организацию осуществляется в течение всего учебного года при наличии свободных мест.</w:t>
      </w:r>
    </w:p>
    <w:p w:rsidR="00EB64B9" w:rsidRDefault="00D736A8">
      <w:pPr>
        <w:pStyle w:val="21"/>
        <w:numPr>
          <w:ilvl w:val="1"/>
          <w:numId w:val="2"/>
        </w:numPr>
        <w:shd w:val="clear" w:color="auto" w:fill="auto"/>
        <w:tabs>
          <w:tab w:val="left" w:pos="601"/>
        </w:tabs>
        <w:spacing w:after="0"/>
        <w:ind w:firstLine="0"/>
      </w:pPr>
      <w:r>
        <w:t>Прием детей на все ступени общего образования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EB64B9" w:rsidRDefault="00D736A8">
      <w:pPr>
        <w:pStyle w:val="21"/>
        <w:numPr>
          <w:ilvl w:val="1"/>
          <w:numId w:val="2"/>
        </w:numPr>
        <w:shd w:val="clear" w:color="auto" w:fill="auto"/>
        <w:tabs>
          <w:tab w:val="left" w:pos="596"/>
        </w:tabs>
        <w:spacing w:after="0" w:line="283" w:lineRule="exact"/>
        <w:ind w:firstLine="0"/>
      </w:pPr>
      <w:r>
        <w:t>Заявление о приеме на обучение и документы для приема на обучение подаются одним из следующих способов:</w:t>
      </w:r>
    </w:p>
    <w:p w:rsidR="00EB64B9" w:rsidRDefault="00D736A8">
      <w:pPr>
        <w:pStyle w:val="21"/>
        <w:numPr>
          <w:ilvl w:val="0"/>
          <w:numId w:val="3"/>
        </w:numPr>
        <w:shd w:val="clear" w:color="auto" w:fill="auto"/>
        <w:tabs>
          <w:tab w:val="left" w:pos="738"/>
        </w:tabs>
        <w:spacing w:after="0" w:line="283" w:lineRule="exact"/>
        <w:ind w:left="760"/>
      </w:pPr>
      <w:r>
        <w:t>лично в общеобразовательную организацию;</w:t>
      </w:r>
    </w:p>
    <w:p w:rsidR="00EB64B9" w:rsidRDefault="00D736A8">
      <w:pPr>
        <w:pStyle w:val="21"/>
        <w:numPr>
          <w:ilvl w:val="0"/>
          <w:numId w:val="3"/>
        </w:numPr>
        <w:shd w:val="clear" w:color="auto" w:fill="auto"/>
        <w:tabs>
          <w:tab w:val="left" w:pos="738"/>
        </w:tabs>
        <w:spacing w:after="0" w:line="269" w:lineRule="exact"/>
        <w:ind w:left="760"/>
      </w:pPr>
      <w:r>
        <w:t>через операторов почтовой связи общего пользования заказным письмом с уведомлением о вручении;</w:t>
      </w:r>
    </w:p>
    <w:p w:rsidR="00EB64B9" w:rsidRDefault="00D736A8">
      <w:pPr>
        <w:pStyle w:val="21"/>
        <w:numPr>
          <w:ilvl w:val="0"/>
          <w:numId w:val="3"/>
        </w:numPr>
        <w:shd w:val="clear" w:color="auto" w:fill="auto"/>
        <w:tabs>
          <w:tab w:val="left" w:pos="738"/>
        </w:tabs>
        <w:spacing w:after="0"/>
        <w:ind w:left="760"/>
      </w:pPr>
      <w:proofErr w:type="gramStart"/>
      <w: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roofErr w:type="gramEnd"/>
    </w:p>
    <w:p w:rsidR="00EB64B9" w:rsidRDefault="006A6480">
      <w:pPr>
        <w:pStyle w:val="21"/>
        <w:numPr>
          <w:ilvl w:val="0"/>
          <w:numId w:val="3"/>
        </w:numPr>
        <w:shd w:val="clear" w:color="auto" w:fill="auto"/>
        <w:tabs>
          <w:tab w:val="left" w:pos="738"/>
        </w:tabs>
        <w:spacing w:after="0"/>
        <w:ind w:left="760"/>
      </w:pPr>
      <w:r>
        <w:t xml:space="preserve"> в электронной </w:t>
      </w:r>
      <w:proofErr w:type="gramStart"/>
      <w:r>
        <w:t>виде</w:t>
      </w:r>
      <w:proofErr w:type="gramEnd"/>
      <w:r>
        <w:t xml:space="preserve">  через Единый портал государственных и муниципальных услуг (функций) </w:t>
      </w:r>
      <w:r w:rsidRPr="006A6480">
        <w:t xml:space="preserve"> </w:t>
      </w:r>
      <w:hyperlink r:id="rId9" w:history="1">
        <w:r w:rsidRPr="00BA0E5B">
          <w:rPr>
            <w:rStyle w:val="a3"/>
            <w:lang w:val="en-US"/>
          </w:rPr>
          <w:t>www</w:t>
        </w:r>
        <w:r w:rsidRPr="006A6480">
          <w:rPr>
            <w:rStyle w:val="a3"/>
          </w:rPr>
          <w:t>.</w:t>
        </w:r>
        <w:r w:rsidRPr="00BA0E5B">
          <w:rPr>
            <w:rStyle w:val="a3"/>
            <w:lang w:val="en-US"/>
          </w:rPr>
          <w:t>gosuslugi</w:t>
        </w:r>
        <w:r w:rsidRPr="006A6480">
          <w:rPr>
            <w:rStyle w:val="a3"/>
          </w:rPr>
          <w:t>.</w:t>
        </w:r>
        <w:r w:rsidRPr="00BA0E5B">
          <w:rPr>
            <w:rStyle w:val="a3"/>
            <w:lang w:val="en-US"/>
          </w:rPr>
          <w:t>ru</w:t>
        </w:r>
      </w:hyperlink>
      <w:r w:rsidRPr="006A6480">
        <w:t xml:space="preserve"> </w:t>
      </w:r>
      <w:r>
        <w:t xml:space="preserve">, через Портал образовательных услуг Томской области  </w:t>
      </w:r>
      <w:hyperlink r:id="rId10" w:history="1">
        <w:r w:rsidRPr="00BA0E5B">
          <w:rPr>
            <w:rStyle w:val="a3"/>
            <w:lang w:val="en-US"/>
          </w:rPr>
          <w:t>https</w:t>
        </w:r>
        <w:r w:rsidRPr="00BA0E5B">
          <w:rPr>
            <w:rStyle w:val="a3"/>
          </w:rPr>
          <w:t>://</w:t>
        </w:r>
        <w:r w:rsidRPr="00BA0E5B">
          <w:rPr>
            <w:rStyle w:val="a3"/>
            <w:lang w:val="en-US"/>
          </w:rPr>
          <w:t>eu</w:t>
        </w:r>
        <w:r w:rsidRPr="00BA0E5B">
          <w:rPr>
            <w:rStyle w:val="a3"/>
          </w:rPr>
          <w:t>.</w:t>
        </w:r>
        <w:r w:rsidRPr="00BA0E5B">
          <w:rPr>
            <w:rStyle w:val="a3"/>
            <w:lang w:val="en-US"/>
          </w:rPr>
          <w:t>tomedu</w:t>
        </w:r>
        <w:r w:rsidRPr="00BA0E5B">
          <w:rPr>
            <w:rStyle w:val="a3"/>
          </w:rPr>
          <w:t>.</w:t>
        </w:r>
        <w:r w:rsidRPr="00BA0E5B">
          <w:rPr>
            <w:rStyle w:val="a3"/>
            <w:lang w:val="en-US"/>
          </w:rPr>
          <w:t>ru</w:t>
        </w:r>
        <w:r w:rsidRPr="00BA0E5B">
          <w:rPr>
            <w:rStyle w:val="a3"/>
          </w:rPr>
          <w:t>/</w:t>
        </w:r>
      </w:hyperlink>
      <w:r>
        <w:t xml:space="preserve"> </w:t>
      </w:r>
      <w:r w:rsidRPr="006A6480">
        <w:t xml:space="preserve"> </w:t>
      </w:r>
    </w:p>
    <w:p w:rsidR="00EB64B9" w:rsidRDefault="00D736A8">
      <w:pPr>
        <w:pStyle w:val="21"/>
        <w:numPr>
          <w:ilvl w:val="1"/>
          <w:numId w:val="2"/>
        </w:numPr>
        <w:shd w:val="clear" w:color="auto" w:fill="auto"/>
        <w:tabs>
          <w:tab w:val="left" w:pos="738"/>
        </w:tabs>
        <w:spacing w:after="0"/>
        <w:ind w:firstLine="0"/>
      </w:pPr>
      <w: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EB64B9" w:rsidRDefault="00D736A8">
      <w:pPr>
        <w:pStyle w:val="21"/>
        <w:numPr>
          <w:ilvl w:val="1"/>
          <w:numId w:val="2"/>
        </w:numPr>
        <w:shd w:val="clear" w:color="auto" w:fill="auto"/>
        <w:tabs>
          <w:tab w:val="left" w:pos="738"/>
        </w:tabs>
        <w:spacing w:after="0"/>
        <w:ind w:firstLine="0"/>
      </w:pPr>
      <w:r>
        <w:rPr>
          <w:rStyle w:val="22"/>
        </w:rPr>
        <w:t>В заявлении родителями (законными представителями) ребенка указываются следующие сведения:</w:t>
      </w:r>
    </w:p>
    <w:p w:rsidR="00EB64B9" w:rsidRDefault="00D736A8">
      <w:pPr>
        <w:pStyle w:val="21"/>
        <w:numPr>
          <w:ilvl w:val="0"/>
          <w:numId w:val="3"/>
        </w:numPr>
        <w:shd w:val="clear" w:color="auto" w:fill="auto"/>
        <w:tabs>
          <w:tab w:val="left" w:pos="738"/>
        </w:tabs>
        <w:spacing w:after="0"/>
        <w:ind w:left="760"/>
      </w:pPr>
      <w:r>
        <w:t>фамилия, имя, отчество (при наличии)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дата рождения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адрес места жительства и (или) адрес места пребывания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фамилия, имя, отчество (при наличии) родител</w:t>
      </w:r>
      <w:proofErr w:type="gramStart"/>
      <w:r>
        <w:t>я(</w:t>
      </w:r>
      <w:proofErr w:type="gramEnd"/>
      <w:r>
        <w:t>ей) (законного(</w:t>
      </w:r>
      <w:proofErr w:type="spellStart"/>
      <w:r>
        <w:t>ых</w:t>
      </w:r>
      <w:proofErr w:type="spellEnd"/>
      <w:r>
        <w:t>) представителя(ей) ребенка;</w:t>
      </w:r>
    </w:p>
    <w:p w:rsidR="00EB64B9" w:rsidRDefault="00D736A8">
      <w:pPr>
        <w:pStyle w:val="21"/>
        <w:numPr>
          <w:ilvl w:val="0"/>
          <w:numId w:val="3"/>
        </w:numPr>
        <w:shd w:val="clear" w:color="auto" w:fill="auto"/>
        <w:tabs>
          <w:tab w:val="left" w:pos="738"/>
        </w:tabs>
        <w:spacing w:after="0" w:line="283" w:lineRule="exact"/>
        <w:ind w:left="760"/>
      </w:pPr>
      <w:r>
        <w:t>адрес места жительства и (или) адрес места пребывания родител</w:t>
      </w:r>
      <w:proofErr w:type="gramStart"/>
      <w:r>
        <w:t>я(</w:t>
      </w:r>
      <w:proofErr w:type="gramEnd"/>
      <w:r>
        <w:t>ей) (законного(</w:t>
      </w:r>
      <w:proofErr w:type="spellStart"/>
      <w:r>
        <w:t>ых</w:t>
      </w:r>
      <w:proofErr w:type="spellEnd"/>
      <w:r>
        <w:t>) представителя(ей) ребенка;</w:t>
      </w:r>
    </w:p>
    <w:p w:rsidR="00EB64B9" w:rsidRDefault="00D736A8">
      <w:pPr>
        <w:pStyle w:val="21"/>
        <w:numPr>
          <w:ilvl w:val="0"/>
          <w:numId w:val="3"/>
        </w:numPr>
        <w:shd w:val="clear" w:color="auto" w:fill="auto"/>
        <w:tabs>
          <w:tab w:val="left" w:pos="738"/>
        </w:tabs>
        <w:spacing w:after="0" w:line="283" w:lineRule="exact"/>
        <w:ind w:left="760"/>
      </w:pPr>
      <w:r>
        <w:t>адре</w:t>
      </w:r>
      <w:proofErr w:type="gramStart"/>
      <w:r>
        <w:t>с(</w:t>
      </w:r>
      <w:proofErr w:type="gramEnd"/>
      <w:r>
        <w:t>а) электронной почты, номер(а) телефона(</w:t>
      </w:r>
      <w:proofErr w:type="spellStart"/>
      <w:r>
        <w:t>ов</w:t>
      </w:r>
      <w:proofErr w:type="spellEnd"/>
      <w:r>
        <w:t>) (при наличии) родителя(ей) (законного(</w:t>
      </w:r>
      <w:proofErr w:type="spellStart"/>
      <w:r>
        <w:t>ых</w:t>
      </w:r>
      <w:proofErr w:type="spellEnd"/>
      <w:r>
        <w:t>) представителя(ей) ребенка или поступающего;</w:t>
      </w:r>
    </w:p>
    <w:p w:rsidR="00EB64B9" w:rsidRDefault="00D736A8">
      <w:pPr>
        <w:pStyle w:val="21"/>
        <w:numPr>
          <w:ilvl w:val="0"/>
          <w:numId w:val="3"/>
        </w:numPr>
        <w:shd w:val="clear" w:color="auto" w:fill="auto"/>
        <w:tabs>
          <w:tab w:val="left" w:pos="738"/>
        </w:tabs>
        <w:spacing w:after="0" w:line="283" w:lineRule="exact"/>
        <w:ind w:left="760"/>
      </w:pPr>
      <w:r>
        <w:t>о наличии права внеочередного, первоочередного или преимущественного приема;</w:t>
      </w:r>
    </w:p>
    <w:p w:rsidR="00EB64B9" w:rsidRDefault="00D736A8">
      <w:pPr>
        <w:pStyle w:val="21"/>
        <w:numPr>
          <w:ilvl w:val="0"/>
          <w:numId w:val="3"/>
        </w:numPr>
        <w:shd w:val="clear" w:color="auto" w:fill="auto"/>
        <w:tabs>
          <w:tab w:val="left" w:pos="738"/>
        </w:tabs>
        <w:spacing w:after="0"/>
        <w:ind w:left="760"/>
      </w:pPr>
      <w:r>
        <w:t xml:space="preserve">о потребности ребенка или поступающего в </w:t>
      </w:r>
      <w:proofErr w:type="gramStart"/>
      <w:r>
        <w:t>обучении</w:t>
      </w:r>
      <w:proofErr w:type="gramEnd"/>
      <w: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w:t>
      </w:r>
      <w:r>
        <w:lastRenderedPageBreak/>
        <w:t xml:space="preserve">соответствии с заключением </w:t>
      </w:r>
      <w:proofErr w:type="spellStart"/>
      <w:r>
        <w:t>психолого-медико-педагогической</w:t>
      </w:r>
      <w:proofErr w:type="spellEnd"/>
      <w:r>
        <w:t xml:space="preserve"> комиссии (при наличии) или инвалида (ребенка-инвалида) в соответствии с индивидуальной программой реабилитации;</w:t>
      </w:r>
    </w:p>
    <w:p w:rsidR="00EB64B9" w:rsidRDefault="00D736A8">
      <w:pPr>
        <w:pStyle w:val="21"/>
        <w:numPr>
          <w:ilvl w:val="0"/>
          <w:numId w:val="3"/>
        </w:numPr>
        <w:shd w:val="clear" w:color="auto" w:fill="auto"/>
        <w:tabs>
          <w:tab w:val="left" w:pos="738"/>
        </w:tabs>
        <w:spacing w:after="0" w:line="278" w:lineRule="exact"/>
        <w:ind w:left="760"/>
      </w:pPr>
      <w:r>
        <w:t>согласие родител</w:t>
      </w:r>
      <w:proofErr w:type="gramStart"/>
      <w:r>
        <w:t>я(</w:t>
      </w:r>
      <w:proofErr w:type="gramEnd"/>
      <w:r>
        <w:t>ей) (законного(</w:t>
      </w:r>
      <w:proofErr w:type="spellStart"/>
      <w:r>
        <w:t>ых</w:t>
      </w:r>
      <w:proofErr w:type="spellEnd"/>
      <w: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EB64B9" w:rsidRDefault="00D736A8">
      <w:pPr>
        <w:pStyle w:val="21"/>
        <w:numPr>
          <w:ilvl w:val="0"/>
          <w:numId w:val="3"/>
        </w:numPr>
        <w:shd w:val="clear" w:color="auto" w:fill="auto"/>
        <w:tabs>
          <w:tab w:val="left" w:pos="738"/>
        </w:tabs>
        <w:spacing w:after="0" w:line="278" w:lineRule="exact"/>
        <w:ind w:left="760"/>
      </w:pPr>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EB64B9" w:rsidRDefault="00D736A8">
      <w:pPr>
        <w:pStyle w:val="21"/>
        <w:numPr>
          <w:ilvl w:val="0"/>
          <w:numId w:val="3"/>
        </w:numPr>
        <w:shd w:val="clear" w:color="auto" w:fill="auto"/>
        <w:tabs>
          <w:tab w:val="left" w:pos="738"/>
        </w:tabs>
        <w:spacing w:after="0" w:line="278" w:lineRule="exact"/>
        <w:ind w:left="760"/>
      </w:pPr>
      <w:r>
        <w:t>язык образования (в случае получения образования на родном языке из числа языков народов Российской Федерации или на иностранном языке);</w:t>
      </w:r>
    </w:p>
    <w:p w:rsidR="00EB64B9" w:rsidRDefault="00D736A8">
      <w:pPr>
        <w:pStyle w:val="21"/>
        <w:numPr>
          <w:ilvl w:val="0"/>
          <w:numId w:val="3"/>
        </w:numPr>
        <w:shd w:val="clear" w:color="auto" w:fill="auto"/>
        <w:tabs>
          <w:tab w:val="left" w:pos="738"/>
        </w:tabs>
        <w:spacing w:after="0"/>
        <w:ind w:left="760"/>
      </w:pPr>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EB64B9" w:rsidRDefault="00D736A8">
      <w:pPr>
        <w:pStyle w:val="21"/>
        <w:numPr>
          <w:ilvl w:val="0"/>
          <w:numId w:val="3"/>
        </w:numPr>
        <w:shd w:val="clear" w:color="auto" w:fill="auto"/>
        <w:tabs>
          <w:tab w:val="left" w:pos="743"/>
        </w:tabs>
        <w:spacing w:after="0" w:line="278" w:lineRule="exact"/>
        <w:ind w:left="760"/>
      </w:pPr>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EB64B9" w:rsidRDefault="00D736A8">
      <w:pPr>
        <w:pStyle w:val="21"/>
        <w:numPr>
          <w:ilvl w:val="0"/>
          <w:numId w:val="3"/>
        </w:numPr>
        <w:shd w:val="clear" w:color="auto" w:fill="auto"/>
        <w:tabs>
          <w:tab w:val="left" w:pos="743"/>
        </w:tabs>
        <w:spacing w:after="0" w:line="278" w:lineRule="exact"/>
        <w:ind w:left="760"/>
      </w:pPr>
      <w:r>
        <w:t>факт ознакомления родител</w:t>
      </w:r>
      <w:proofErr w:type="gramStart"/>
      <w:r>
        <w:t>я(</w:t>
      </w:r>
      <w:proofErr w:type="gramEnd"/>
      <w:r>
        <w:t>ей) (законного(</w:t>
      </w:r>
      <w:proofErr w:type="spellStart"/>
      <w:r>
        <w:t>ых</w:t>
      </w:r>
      <w:proofErr w:type="spellEnd"/>
      <w: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EB64B9" w:rsidRDefault="00D736A8">
      <w:pPr>
        <w:pStyle w:val="21"/>
        <w:numPr>
          <w:ilvl w:val="0"/>
          <w:numId w:val="3"/>
        </w:numPr>
        <w:shd w:val="clear" w:color="auto" w:fill="auto"/>
        <w:tabs>
          <w:tab w:val="left" w:pos="743"/>
        </w:tabs>
        <w:spacing w:after="0" w:line="278" w:lineRule="exact"/>
        <w:ind w:left="760"/>
      </w:pPr>
      <w:r>
        <w:t>согласие родител</w:t>
      </w:r>
      <w:proofErr w:type="gramStart"/>
      <w:r>
        <w:t>я(</w:t>
      </w:r>
      <w:proofErr w:type="gramEnd"/>
      <w:r>
        <w:t>ей) (законного(</w:t>
      </w:r>
      <w:proofErr w:type="spellStart"/>
      <w:r>
        <w:t>ых</w:t>
      </w:r>
      <w:proofErr w:type="spellEnd"/>
      <w:r>
        <w:t>) представителя(ей) ребенка или поступающего на обработку персональных данных (Часть 1 статьи 6 Федерального закона от 27 июля 2006 г. № 152-ФЗ "О персональных данных").</w:t>
      </w:r>
    </w:p>
    <w:p w:rsidR="00EB64B9" w:rsidRDefault="00D736A8">
      <w:pPr>
        <w:pStyle w:val="21"/>
        <w:shd w:val="clear" w:color="auto" w:fill="auto"/>
        <w:spacing w:after="0" w:line="278" w:lineRule="exact"/>
        <w:ind w:firstLine="0"/>
      </w:pPr>
      <w:r>
        <w:t>Образец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w:t>
      </w:r>
    </w:p>
    <w:p w:rsidR="00EB64B9" w:rsidRDefault="00D736A8">
      <w:pPr>
        <w:pStyle w:val="21"/>
        <w:numPr>
          <w:ilvl w:val="1"/>
          <w:numId w:val="2"/>
        </w:numPr>
        <w:shd w:val="clear" w:color="auto" w:fill="auto"/>
        <w:tabs>
          <w:tab w:val="left" w:pos="743"/>
        </w:tabs>
        <w:spacing w:after="0" w:line="278" w:lineRule="exact"/>
        <w:ind w:firstLine="0"/>
      </w:pPr>
      <w:r>
        <w:rPr>
          <w:rStyle w:val="22"/>
        </w:rPr>
        <w:t>К заявлению о приеме в организацию, осуществляющую образовательную деятельность, родители (законные представители) детей представляют следующие документы:</w:t>
      </w:r>
    </w:p>
    <w:p w:rsidR="00EB64B9" w:rsidRDefault="00D736A8">
      <w:pPr>
        <w:pStyle w:val="21"/>
        <w:numPr>
          <w:ilvl w:val="0"/>
          <w:numId w:val="3"/>
        </w:numPr>
        <w:shd w:val="clear" w:color="auto" w:fill="auto"/>
        <w:tabs>
          <w:tab w:val="left" w:pos="743"/>
        </w:tabs>
        <w:spacing w:after="0" w:line="278" w:lineRule="exact"/>
        <w:ind w:left="760"/>
      </w:pPr>
      <w:r>
        <w:t>оригинал и копию документа, удостоверяющего личность родителя (законного представителя) ребенка или поступающего;</w:t>
      </w:r>
    </w:p>
    <w:p w:rsidR="00EB64B9" w:rsidRDefault="00D736A8">
      <w:pPr>
        <w:pStyle w:val="21"/>
        <w:numPr>
          <w:ilvl w:val="0"/>
          <w:numId w:val="3"/>
        </w:numPr>
        <w:shd w:val="clear" w:color="auto" w:fill="auto"/>
        <w:tabs>
          <w:tab w:val="left" w:pos="743"/>
        </w:tabs>
        <w:spacing w:after="0" w:line="278" w:lineRule="exact"/>
        <w:ind w:left="760"/>
      </w:pPr>
      <w:r>
        <w:t>оригинал и копию свидетельства о рождении ребенка или документа, подтверждающего родство заявителя;</w:t>
      </w:r>
    </w:p>
    <w:p w:rsidR="00EB64B9" w:rsidRDefault="00D736A8">
      <w:pPr>
        <w:pStyle w:val="21"/>
        <w:numPr>
          <w:ilvl w:val="0"/>
          <w:numId w:val="3"/>
        </w:numPr>
        <w:shd w:val="clear" w:color="auto" w:fill="auto"/>
        <w:tabs>
          <w:tab w:val="left" w:pos="743"/>
        </w:tabs>
        <w:spacing w:after="0" w:line="278" w:lineRule="exact"/>
        <w:ind w:left="760"/>
      </w:pPr>
      <w:r>
        <w:t>копию документа, подтверждающего установление опеки или попечительства (при необходимости);</w:t>
      </w:r>
    </w:p>
    <w:p w:rsidR="00EB64B9" w:rsidRDefault="00D736A8">
      <w:pPr>
        <w:pStyle w:val="21"/>
        <w:numPr>
          <w:ilvl w:val="0"/>
          <w:numId w:val="3"/>
        </w:numPr>
        <w:shd w:val="clear" w:color="auto" w:fill="auto"/>
        <w:tabs>
          <w:tab w:val="left" w:pos="743"/>
        </w:tabs>
        <w:spacing w:after="0" w:line="278" w:lineRule="exact"/>
        <w:ind w:left="760"/>
      </w:pPr>
      <w:proofErr w:type="gramStart"/>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EB64B9" w:rsidRDefault="00D736A8">
      <w:pPr>
        <w:pStyle w:val="21"/>
        <w:numPr>
          <w:ilvl w:val="0"/>
          <w:numId w:val="3"/>
        </w:numPr>
        <w:shd w:val="clear" w:color="auto" w:fill="auto"/>
        <w:tabs>
          <w:tab w:val="left" w:pos="743"/>
        </w:tabs>
        <w:spacing w:after="0" w:line="278" w:lineRule="exact"/>
        <w:ind w:left="760"/>
      </w:pPr>
      <w:r>
        <w:t>справку с места работы родител</w:t>
      </w:r>
      <w:proofErr w:type="gramStart"/>
      <w:r>
        <w:t>я(</w:t>
      </w:r>
      <w:proofErr w:type="gramEnd"/>
      <w:r>
        <w:t>ей) (законного(</w:t>
      </w:r>
      <w:proofErr w:type="spellStart"/>
      <w:r>
        <w:t>ых</w:t>
      </w:r>
      <w:proofErr w:type="spellEnd"/>
      <w:r>
        <w:t>) представителя(ей) ребенка (при наличии права внеочередного или первоочередного приема на обучение);</w:t>
      </w:r>
    </w:p>
    <w:p w:rsidR="00EB64B9" w:rsidRDefault="00D736A8">
      <w:pPr>
        <w:pStyle w:val="21"/>
        <w:numPr>
          <w:ilvl w:val="0"/>
          <w:numId w:val="3"/>
        </w:numPr>
        <w:shd w:val="clear" w:color="auto" w:fill="auto"/>
        <w:tabs>
          <w:tab w:val="left" w:pos="743"/>
        </w:tabs>
        <w:spacing w:after="0" w:line="278" w:lineRule="exact"/>
        <w:ind w:left="760"/>
      </w:pPr>
      <w:r>
        <w:t xml:space="preserve">копию заключения </w:t>
      </w:r>
      <w:proofErr w:type="spellStart"/>
      <w:r>
        <w:t>психолого-медико-педагогической</w:t>
      </w:r>
      <w:proofErr w:type="spellEnd"/>
      <w:r>
        <w:t xml:space="preserve"> комиссии (при наличии);</w:t>
      </w:r>
    </w:p>
    <w:p w:rsidR="00EB64B9" w:rsidRDefault="00D736A8">
      <w:pPr>
        <w:pStyle w:val="21"/>
        <w:numPr>
          <w:ilvl w:val="0"/>
          <w:numId w:val="3"/>
        </w:numPr>
        <w:shd w:val="clear" w:color="auto" w:fill="auto"/>
        <w:tabs>
          <w:tab w:val="left" w:pos="743"/>
        </w:tabs>
        <w:spacing w:after="0"/>
        <w:ind w:left="760"/>
      </w:pPr>
      <w:r>
        <w:t xml:space="preserve">документ государственного образца об основном общем образовании (для </w:t>
      </w:r>
      <w:proofErr w:type="gramStart"/>
      <w:r>
        <w:t>обучающихся</w:t>
      </w:r>
      <w:proofErr w:type="gramEnd"/>
      <w:r>
        <w:t>, поступающих на ступень среднего общего образования);</w:t>
      </w:r>
    </w:p>
    <w:p w:rsidR="00EB64B9" w:rsidRDefault="00D736A8">
      <w:pPr>
        <w:pStyle w:val="21"/>
        <w:numPr>
          <w:ilvl w:val="0"/>
          <w:numId w:val="3"/>
        </w:numPr>
        <w:shd w:val="clear" w:color="auto" w:fill="auto"/>
        <w:tabs>
          <w:tab w:val="left" w:pos="743"/>
        </w:tabs>
        <w:spacing w:after="0"/>
        <w:ind w:left="760"/>
      </w:pPr>
      <w:r>
        <w:t xml:space="preserve">при приеме в течение учебного года предоставляется личное дело обучающегося, выданное организацией, и выписка текущих отметок школьника по всем предметам, заверенная печатью образовательной организации (при отсутствии личного дела </w:t>
      </w:r>
      <w:r>
        <w:lastRenderedPageBreak/>
        <w:t>обучающегося общеобразовательная организация самостоятельно выявляет уровень образования школьника);</w:t>
      </w:r>
    </w:p>
    <w:p w:rsidR="00EB64B9" w:rsidRDefault="00D736A8">
      <w:pPr>
        <w:pStyle w:val="21"/>
        <w:numPr>
          <w:ilvl w:val="0"/>
          <w:numId w:val="3"/>
        </w:numPr>
        <w:shd w:val="clear" w:color="auto" w:fill="auto"/>
        <w:tabs>
          <w:tab w:val="left" w:pos="743"/>
        </w:tabs>
        <w:spacing w:after="0"/>
        <w:ind w:left="760"/>
      </w:pPr>
      <w: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B64B9" w:rsidRDefault="00D736A8">
      <w:pPr>
        <w:pStyle w:val="21"/>
        <w:numPr>
          <w:ilvl w:val="1"/>
          <w:numId w:val="2"/>
        </w:numPr>
        <w:shd w:val="clear" w:color="auto" w:fill="auto"/>
        <w:tabs>
          <w:tab w:val="left" w:pos="601"/>
        </w:tabs>
        <w:spacing w:after="0"/>
        <w:ind w:firstLine="0"/>
      </w:pPr>
      <w:r>
        <w:t>Иностранные граждане и лица без гражданства все документы представляют на русском языке или вместе с заверенным в установленном порядке (Статья 81 Основ законодательства Российской Федерации о нотариате) переводом на русский язык.</w:t>
      </w:r>
    </w:p>
    <w:p w:rsidR="00EB64B9" w:rsidRDefault="00D736A8">
      <w:pPr>
        <w:pStyle w:val="21"/>
        <w:numPr>
          <w:ilvl w:val="1"/>
          <w:numId w:val="2"/>
        </w:numPr>
        <w:shd w:val="clear" w:color="auto" w:fill="auto"/>
        <w:tabs>
          <w:tab w:val="left" w:pos="596"/>
        </w:tabs>
        <w:spacing w:after="0"/>
        <w:ind w:firstLine="0"/>
      </w:pPr>
      <w:r>
        <w:rPr>
          <w:rStyle w:val="22"/>
        </w:rPr>
        <w:t>По желанию родители (законные представители) могут предоставить:</w:t>
      </w:r>
    </w:p>
    <w:p w:rsidR="00EB64B9" w:rsidRDefault="00D736A8">
      <w:pPr>
        <w:pStyle w:val="21"/>
        <w:numPr>
          <w:ilvl w:val="0"/>
          <w:numId w:val="3"/>
        </w:numPr>
        <w:shd w:val="clear" w:color="auto" w:fill="auto"/>
        <w:tabs>
          <w:tab w:val="left" w:pos="743"/>
        </w:tabs>
        <w:spacing w:after="0"/>
        <w:ind w:left="760"/>
      </w:pPr>
      <w:r>
        <w:t>медицинское заключение о состоянии здоровья ребенка;</w:t>
      </w:r>
    </w:p>
    <w:p w:rsidR="00EB64B9" w:rsidRDefault="00D736A8">
      <w:pPr>
        <w:pStyle w:val="21"/>
        <w:numPr>
          <w:ilvl w:val="0"/>
          <w:numId w:val="3"/>
        </w:numPr>
        <w:shd w:val="clear" w:color="auto" w:fill="auto"/>
        <w:tabs>
          <w:tab w:val="left" w:pos="743"/>
        </w:tabs>
        <w:spacing w:after="0"/>
        <w:ind w:left="760"/>
      </w:pPr>
      <w:r>
        <w:t>копию медицинского полиса;</w:t>
      </w:r>
    </w:p>
    <w:p w:rsidR="00EB64B9" w:rsidRDefault="00D736A8">
      <w:pPr>
        <w:pStyle w:val="21"/>
        <w:numPr>
          <w:ilvl w:val="0"/>
          <w:numId w:val="3"/>
        </w:numPr>
        <w:shd w:val="clear" w:color="auto" w:fill="auto"/>
        <w:tabs>
          <w:tab w:val="left" w:pos="743"/>
        </w:tabs>
        <w:spacing w:after="0"/>
        <w:ind w:left="760"/>
      </w:pPr>
      <w:r>
        <w:t>заключение ПМПК или выписка Консилиума дошкольного учреждения;</w:t>
      </w:r>
    </w:p>
    <w:p w:rsidR="00EB64B9" w:rsidRDefault="00D736A8">
      <w:pPr>
        <w:pStyle w:val="21"/>
        <w:numPr>
          <w:ilvl w:val="0"/>
          <w:numId w:val="3"/>
        </w:numPr>
        <w:shd w:val="clear" w:color="auto" w:fill="auto"/>
        <w:tabs>
          <w:tab w:val="left" w:pos="743"/>
        </w:tabs>
        <w:spacing w:after="0"/>
        <w:ind w:left="760"/>
      </w:pPr>
      <w:r>
        <w:t>иные документы на свое усмотрение.</w:t>
      </w:r>
    </w:p>
    <w:p w:rsidR="00EB64B9" w:rsidRDefault="00D736A8">
      <w:pPr>
        <w:pStyle w:val="21"/>
        <w:numPr>
          <w:ilvl w:val="1"/>
          <w:numId w:val="2"/>
        </w:numPr>
        <w:shd w:val="clear" w:color="auto" w:fill="auto"/>
        <w:tabs>
          <w:tab w:val="left" w:pos="596"/>
        </w:tabs>
        <w:spacing w:after="0"/>
        <w:ind w:firstLine="0"/>
      </w:pPr>
      <w:r>
        <w:t>Требование предоставления других документов в качестве основания для приема детей в организацию, осуществляющую образовательную деятельность, не допускается.</w:t>
      </w:r>
    </w:p>
    <w:p w:rsidR="00EB64B9" w:rsidRDefault="00D736A8">
      <w:pPr>
        <w:pStyle w:val="21"/>
        <w:numPr>
          <w:ilvl w:val="1"/>
          <w:numId w:val="2"/>
        </w:numPr>
        <w:shd w:val="clear" w:color="auto" w:fill="auto"/>
        <w:tabs>
          <w:tab w:val="left" w:pos="596"/>
        </w:tabs>
        <w:spacing w:after="0"/>
        <w:ind w:firstLine="0"/>
      </w:pPr>
      <w:r>
        <w:t>Факт приема заявления о приеме на обучение и перечень документов, представленных</w:t>
      </w:r>
    </w:p>
    <w:p w:rsidR="00EB64B9" w:rsidRDefault="00D736A8">
      <w:pPr>
        <w:pStyle w:val="21"/>
        <w:shd w:val="clear" w:color="auto" w:fill="auto"/>
        <w:tabs>
          <w:tab w:val="left" w:pos="1841"/>
        </w:tabs>
        <w:spacing w:after="0"/>
        <w:ind w:firstLine="0"/>
      </w:pPr>
      <w:r>
        <w:t>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w:t>
      </w:r>
      <w:r>
        <w:tab/>
        <w:t>родителю(ям) (законному(</w:t>
      </w:r>
      <w:proofErr w:type="spellStart"/>
      <w:r>
        <w:t>ым</w:t>
      </w:r>
      <w:proofErr w:type="spellEnd"/>
      <w:r>
        <w:t>) представителю(ям) ребенка или</w:t>
      </w:r>
    </w:p>
    <w:p w:rsidR="00EB64B9" w:rsidRDefault="00D736A8">
      <w:pPr>
        <w:pStyle w:val="21"/>
        <w:shd w:val="clear" w:color="auto" w:fill="auto"/>
        <w:tabs>
          <w:tab w:val="left" w:pos="1841"/>
        </w:tabs>
        <w:spacing w:after="0"/>
        <w:ind w:firstLine="0"/>
      </w:pPr>
      <w:proofErr w:type="gramStart"/>
      <w:r>
        <w:t>поступающему</w:t>
      </w:r>
      <w:proofErr w:type="gramEnd"/>
      <w:r>
        <w:tab/>
        <w:t>выдается документ, заверенный подписью должностного лица</w:t>
      </w:r>
    </w:p>
    <w:p w:rsidR="00EB64B9" w:rsidRDefault="00D736A8">
      <w:pPr>
        <w:pStyle w:val="21"/>
        <w:shd w:val="clear" w:color="auto" w:fill="auto"/>
        <w:spacing w:after="0"/>
        <w:ind w:firstLine="0"/>
      </w:pPr>
      <w:r>
        <w:t>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EB64B9" w:rsidRDefault="00D736A8">
      <w:pPr>
        <w:pStyle w:val="21"/>
        <w:numPr>
          <w:ilvl w:val="1"/>
          <w:numId w:val="2"/>
        </w:numPr>
        <w:shd w:val="clear" w:color="auto" w:fill="auto"/>
        <w:tabs>
          <w:tab w:val="left" w:pos="596"/>
        </w:tabs>
        <w:spacing w:after="0"/>
        <w:ind w:firstLine="0"/>
      </w:pPr>
      <w:proofErr w:type="gramStart"/>
      <w: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w:t>
      </w:r>
      <w:proofErr w:type="gramEnd"/>
      <w:r>
        <w:t xml:space="preserve"> </w:t>
      </w:r>
      <w:proofErr w:type="gramStart"/>
      <w:r>
        <w:t>Российской Федерации").</w:t>
      </w:r>
      <w:proofErr w:type="gramEnd"/>
    </w:p>
    <w:p w:rsidR="00EB64B9" w:rsidRDefault="00D736A8">
      <w:pPr>
        <w:pStyle w:val="21"/>
        <w:numPr>
          <w:ilvl w:val="1"/>
          <w:numId w:val="2"/>
        </w:numPr>
        <w:shd w:val="clear" w:color="auto" w:fill="auto"/>
        <w:tabs>
          <w:tab w:val="left" w:pos="763"/>
        </w:tabs>
        <w:spacing w:after="0"/>
        <w:ind w:firstLine="0"/>
      </w:pPr>
      <w:proofErr w:type="gramStart"/>
      <w: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 (Часть 6 статьи 14 Федерального закона от 29 декабря 2012 г. № 273</w:t>
      </w:r>
      <w:proofErr w:type="gramEnd"/>
      <w:r>
        <w:t xml:space="preserve">- </w:t>
      </w:r>
      <w:proofErr w:type="gramStart"/>
      <w:r>
        <w:t>ФЗ "Об образовании в Российской Федерации").</w:t>
      </w:r>
      <w:proofErr w:type="gramEnd"/>
    </w:p>
    <w:p w:rsidR="00EB64B9" w:rsidRDefault="00D736A8">
      <w:pPr>
        <w:pStyle w:val="21"/>
        <w:numPr>
          <w:ilvl w:val="1"/>
          <w:numId w:val="2"/>
        </w:numPr>
        <w:shd w:val="clear" w:color="auto" w:fill="auto"/>
        <w:tabs>
          <w:tab w:val="left" w:pos="596"/>
        </w:tabs>
        <w:spacing w:after="0"/>
        <w:ind w:firstLine="0"/>
      </w:pPr>
      <w:r>
        <w:t xml:space="preserve">Общеобразовательная организация осуществляет обработку полученных </w:t>
      </w:r>
      <w:proofErr w:type="gramStart"/>
      <w:r>
        <w:t>в связи с приемом в общеобразовательную организацию персональных данных поступающих в соответствии с требованиями</w:t>
      </w:r>
      <w:proofErr w:type="gramEnd"/>
      <w:r>
        <w:t xml:space="preserve"> законодательства Российской Федерации в области персональных данных (Часть 1 статьи 6 Федерального закона от 27 июля 2006 г. № 152-ФЗ "О персональных данных").</w:t>
      </w:r>
    </w:p>
    <w:p w:rsidR="00EB64B9" w:rsidRDefault="00D736A8">
      <w:pPr>
        <w:pStyle w:val="21"/>
        <w:numPr>
          <w:ilvl w:val="1"/>
          <w:numId w:val="2"/>
        </w:numPr>
        <w:shd w:val="clear" w:color="auto" w:fill="auto"/>
        <w:tabs>
          <w:tab w:val="left" w:pos="601"/>
        </w:tabs>
        <w:spacing w:after="0"/>
        <w:ind w:firstLine="0"/>
      </w:pPr>
      <w:r>
        <w:t>В процессе приема обучающегося в организацию, осуществляющую образовательную деятельность, подписью родителей (законных представителей) фиксируется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B64B9" w:rsidRDefault="00D736A8">
      <w:pPr>
        <w:pStyle w:val="21"/>
        <w:numPr>
          <w:ilvl w:val="1"/>
          <w:numId w:val="2"/>
        </w:numPr>
        <w:shd w:val="clear" w:color="auto" w:fill="auto"/>
        <w:tabs>
          <w:tab w:val="left" w:pos="601"/>
        </w:tabs>
        <w:spacing w:after="0"/>
        <w:ind w:firstLine="0"/>
      </w:pPr>
      <w:r>
        <w:t>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EB64B9" w:rsidRPr="000331D3" w:rsidRDefault="00D736A8">
      <w:pPr>
        <w:pStyle w:val="21"/>
        <w:numPr>
          <w:ilvl w:val="1"/>
          <w:numId w:val="2"/>
        </w:numPr>
        <w:shd w:val="clear" w:color="auto" w:fill="auto"/>
        <w:tabs>
          <w:tab w:val="left" w:pos="596"/>
        </w:tabs>
        <w:spacing w:after="0"/>
        <w:ind w:firstLine="0"/>
        <w:rPr>
          <w:color w:val="auto"/>
        </w:rPr>
      </w:pPr>
      <w:r>
        <w:t xml:space="preserve">Количество классов в организации, осуществляющей образовательную деятельность, </w:t>
      </w:r>
      <w:r>
        <w:lastRenderedPageBreak/>
        <w:t xml:space="preserve">определяется в зависимости от числа поданных заявлений граждан и условий, созданных для осуществления образовательной деятельности, с учетом санитарных норм и контрольных нормативов, указанных в лицензии. Предельная наполняемость классов устанавливается в количестве </w:t>
      </w:r>
      <w:r w:rsidR="000331D3" w:rsidRPr="000331D3">
        <w:rPr>
          <w:color w:val="auto"/>
        </w:rPr>
        <w:t>15</w:t>
      </w:r>
      <w:r w:rsidRPr="000331D3">
        <w:rPr>
          <w:color w:val="auto"/>
        </w:rPr>
        <w:t xml:space="preserve"> обучающихся.</w:t>
      </w:r>
    </w:p>
    <w:p w:rsidR="00EB64B9" w:rsidRDefault="00D736A8">
      <w:pPr>
        <w:pStyle w:val="21"/>
        <w:numPr>
          <w:ilvl w:val="1"/>
          <w:numId w:val="2"/>
        </w:numPr>
        <w:shd w:val="clear" w:color="auto" w:fill="auto"/>
        <w:tabs>
          <w:tab w:val="left" w:pos="596"/>
        </w:tabs>
        <w:spacing w:after="0"/>
        <w:ind w:firstLine="0"/>
      </w:pPr>
      <w:r>
        <w:t>Прием и обучение детей на всех ступенях общего образования осуществляется бесплатно.</w:t>
      </w:r>
    </w:p>
    <w:p w:rsidR="00EB64B9" w:rsidRDefault="00D736A8">
      <w:pPr>
        <w:pStyle w:val="21"/>
        <w:numPr>
          <w:ilvl w:val="1"/>
          <w:numId w:val="2"/>
        </w:numPr>
        <w:shd w:val="clear" w:color="auto" w:fill="auto"/>
        <w:tabs>
          <w:tab w:val="left" w:pos="596"/>
        </w:tabs>
        <w:spacing w:after="0"/>
        <w:ind w:firstLine="0"/>
      </w:pPr>
      <w:r>
        <w:t>Директор образовательной организации обязан выдать справки-подтверждения всем вновь прибывшим обучающимся для последующего предъявления их в общеобразовательную организацию, из которой они выбыли.</w:t>
      </w:r>
    </w:p>
    <w:p w:rsidR="00EB64B9" w:rsidRDefault="00D736A8">
      <w:pPr>
        <w:pStyle w:val="21"/>
        <w:numPr>
          <w:ilvl w:val="1"/>
          <w:numId w:val="2"/>
        </w:numPr>
        <w:shd w:val="clear" w:color="auto" w:fill="auto"/>
        <w:tabs>
          <w:tab w:val="left" w:pos="596"/>
        </w:tabs>
        <w:spacing w:after="0"/>
        <w:ind w:firstLine="0"/>
      </w:pPr>
      <w:r>
        <w:t>Распорядительные акты организации, осуществляющей образовательную деятельность, о приеме детей на обучение размещаются на информационном стенде школы в день их издания.</w:t>
      </w:r>
    </w:p>
    <w:p w:rsidR="00EB64B9" w:rsidRDefault="00D736A8">
      <w:pPr>
        <w:pStyle w:val="21"/>
        <w:numPr>
          <w:ilvl w:val="1"/>
          <w:numId w:val="2"/>
        </w:numPr>
        <w:shd w:val="clear" w:color="auto" w:fill="auto"/>
        <w:tabs>
          <w:tab w:val="left" w:pos="752"/>
        </w:tabs>
        <w:ind w:firstLine="0"/>
      </w:pPr>
      <w: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t>м(</w:t>
      </w:r>
      <w:proofErr w:type="spellStart"/>
      <w:proofErr w:type="gramEnd"/>
      <w:r>
        <w:t>ями</w:t>
      </w:r>
      <w:proofErr w:type="spellEnd"/>
      <w:r>
        <w:t>) (законным(</w:t>
      </w:r>
      <w:proofErr w:type="spellStart"/>
      <w:r>
        <w:t>ыми</w:t>
      </w:r>
      <w:proofErr w:type="spellEnd"/>
      <w:r>
        <w:t>) представителем(</w:t>
      </w:r>
      <w:proofErr w:type="spellStart"/>
      <w:r>
        <w:t>ями</w:t>
      </w:r>
      <w:proofErr w:type="spellEnd"/>
      <w:r>
        <w:t>) ребенка или поступающим документы (копии документов).</w:t>
      </w:r>
    </w:p>
    <w:p w:rsidR="00EB64B9" w:rsidRDefault="00D736A8">
      <w:pPr>
        <w:pStyle w:val="70"/>
        <w:numPr>
          <w:ilvl w:val="0"/>
          <w:numId w:val="2"/>
        </w:numPr>
        <w:shd w:val="clear" w:color="auto" w:fill="auto"/>
        <w:tabs>
          <w:tab w:val="left" w:pos="303"/>
        </w:tabs>
        <w:spacing w:before="0"/>
      </w:pPr>
      <w:r>
        <w:t>Приём детей в первый класс</w:t>
      </w:r>
    </w:p>
    <w:p w:rsidR="00EB64B9" w:rsidRDefault="00D736A8">
      <w:pPr>
        <w:pStyle w:val="21"/>
        <w:numPr>
          <w:ilvl w:val="1"/>
          <w:numId w:val="2"/>
        </w:numPr>
        <w:shd w:val="clear" w:color="auto" w:fill="auto"/>
        <w:tabs>
          <w:tab w:val="left" w:pos="481"/>
        </w:tabs>
        <w:spacing w:after="0"/>
        <w:ind w:firstLine="0"/>
      </w:pPr>
      <w:r>
        <w:t xml:space="preserve">Получение начального общего образования в </w:t>
      </w:r>
      <w:r w:rsidR="000331D3">
        <w:t>МКОУ «</w:t>
      </w:r>
      <w:proofErr w:type="gramStart"/>
      <w:r w:rsidR="000331D3">
        <w:t>Павловская</w:t>
      </w:r>
      <w:proofErr w:type="gramEnd"/>
      <w:r w:rsidR="000331D3">
        <w:t xml:space="preserve"> ООШ» </w:t>
      </w:r>
      <w:r>
        <w:t xml:space="preserve">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t>обучение по</w:t>
      </w:r>
      <w:proofErr w:type="gramEnd"/>
      <w:r>
        <w:t xml:space="preserve"> образовательным программам начального общего образования в более раннем или более позднем возрасте (Часть 1 статьи 67 Федерального закона от 29 декабря 2012 г. № 273-ФЗ "Об образовании в Российской Федерации").</w:t>
      </w:r>
    </w:p>
    <w:p w:rsidR="00EB64B9" w:rsidRDefault="00D736A8">
      <w:pPr>
        <w:pStyle w:val="21"/>
        <w:numPr>
          <w:ilvl w:val="1"/>
          <w:numId w:val="2"/>
        </w:numPr>
        <w:shd w:val="clear" w:color="auto" w:fill="auto"/>
        <w:tabs>
          <w:tab w:val="left" w:pos="477"/>
        </w:tabs>
        <w:spacing w:after="0"/>
        <w:ind w:firstLine="0"/>
      </w:pPr>
      <w:r>
        <w:t>Обучение детей, не достигших 6 лет 6 месяцев к началу учебного года, проводится с соблюдением всех гигиенических требований об организации обучения детей шестилетнего возраста.</w:t>
      </w:r>
    </w:p>
    <w:p w:rsidR="00EB64B9" w:rsidRDefault="00D736A8">
      <w:pPr>
        <w:pStyle w:val="21"/>
        <w:numPr>
          <w:ilvl w:val="1"/>
          <w:numId w:val="2"/>
        </w:numPr>
        <w:shd w:val="clear" w:color="auto" w:fill="auto"/>
        <w:tabs>
          <w:tab w:val="left" w:pos="481"/>
        </w:tabs>
        <w:spacing w:after="0"/>
        <w:ind w:firstLine="0"/>
      </w:pPr>
      <w:r>
        <w:t>Все дети, достигшие школьного возраста, зачисляются в первый класс независимо от уровня их подготовки.</w:t>
      </w:r>
    </w:p>
    <w:p w:rsidR="00EB64B9" w:rsidRDefault="00D736A8">
      <w:pPr>
        <w:pStyle w:val="21"/>
        <w:numPr>
          <w:ilvl w:val="1"/>
          <w:numId w:val="2"/>
        </w:numPr>
        <w:shd w:val="clear" w:color="auto" w:fill="auto"/>
        <w:tabs>
          <w:tab w:val="left" w:pos="477"/>
        </w:tabs>
        <w:spacing w:after="0"/>
        <w:ind w:firstLine="0"/>
      </w:pPr>
      <w:r>
        <w:t>Прием заявлений о приеме на обучение в первый класс для детей, указанных в пунктах</w:t>
      </w:r>
    </w:p>
    <w:p w:rsidR="00EB64B9" w:rsidRDefault="00D736A8">
      <w:pPr>
        <w:pStyle w:val="21"/>
        <w:numPr>
          <w:ilvl w:val="0"/>
          <w:numId w:val="4"/>
        </w:numPr>
        <w:shd w:val="clear" w:color="auto" w:fill="auto"/>
        <w:tabs>
          <w:tab w:val="left" w:pos="477"/>
        </w:tabs>
        <w:spacing w:after="0"/>
        <w:ind w:firstLine="0"/>
      </w:pPr>
      <w:r>
        <w:t xml:space="preserve">- 2.8. Положения, а также </w:t>
      </w:r>
      <w:proofErr w:type="gramStart"/>
      <w:r>
        <w:t>проживающих</w:t>
      </w:r>
      <w:proofErr w:type="gramEnd"/>
      <w:r>
        <w:t xml:space="preserve"> на закрепленной территории, начинается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w:t>
      </w:r>
    </w:p>
    <w:p w:rsidR="00EB64B9" w:rsidRDefault="00D736A8">
      <w:pPr>
        <w:pStyle w:val="21"/>
        <w:numPr>
          <w:ilvl w:val="1"/>
          <w:numId w:val="2"/>
        </w:numPr>
        <w:shd w:val="clear" w:color="auto" w:fill="auto"/>
        <w:tabs>
          <w:tab w:val="left" w:pos="477"/>
        </w:tabs>
        <w:spacing w:after="0"/>
        <w:ind w:firstLine="0"/>
      </w:pPr>
      <w:r>
        <w:t>Для детей, не проживающих на закрепленной территории, прием заявлений в первый класс начинается с 6 июля текущего года до момента заполнения свободных мест, но не позднее 5 сентября текущего года.</w:t>
      </w:r>
    </w:p>
    <w:p w:rsidR="00EB64B9" w:rsidRDefault="00D736A8">
      <w:pPr>
        <w:pStyle w:val="21"/>
        <w:numPr>
          <w:ilvl w:val="1"/>
          <w:numId w:val="2"/>
        </w:numPr>
        <w:shd w:val="clear" w:color="auto" w:fill="auto"/>
        <w:tabs>
          <w:tab w:val="left" w:pos="486"/>
        </w:tabs>
        <w:spacing w:after="0"/>
        <w:ind w:firstLine="0"/>
      </w:pPr>
      <w:r>
        <w:t>Администрация организации, осуществляющей образовательную деятельность, при приеме заявления обязана ознакомиться с документом, удостоверяющим личность заявителя, для установления факта родственных отношений и полномочий законного представителя.</w:t>
      </w:r>
    </w:p>
    <w:p w:rsidR="00EB64B9" w:rsidRDefault="00D736A8">
      <w:pPr>
        <w:pStyle w:val="21"/>
        <w:numPr>
          <w:ilvl w:val="1"/>
          <w:numId w:val="2"/>
        </w:numPr>
        <w:shd w:val="clear" w:color="auto" w:fill="auto"/>
        <w:tabs>
          <w:tab w:val="left" w:pos="477"/>
        </w:tabs>
        <w:spacing w:after="0"/>
        <w:ind w:firstLine="0"/>
      </w:pPr>
      <w:r>
        <w:rPr>
          <w:rStyle w:val="22"/>
        </w:rPr>
        <w:t>После регистрации заявления заявителю выдается документ, содержащий следующую информацию:</w:t>
      </w:r>
    </w:p>
    <w:p w:rsidR="00EB64B9" w:rsidRDefault="00D736A8">
      <w:pPr>
        <w:pStyle w:val="21"/>
        <w:numPr>
          <w:ilvl w:val="0"/>
          <w:numId w:val="3"/>
        </w:numPr>
        <w:shd w:val="clear" w:color="auto" w:fill="auto"/>
        <w:tabs>
          <w:tab w:val="left" w:pos="752"/>
        </w:tabs>
        <w:spacing w:after="0"/>
        <w:ind w:left="760"/>
      </w:pPr>
      <w:r>
        <w:t>входящий номер заявления о приеме в общеобразовательную организацию;</w:t>
      </w:r>
    </w:p>
    <w:p w:rsidR="00EB64B9" w:rsidRDefault="00D736A8">
      <w:pPr>
        <w:pStyle w:val="21"/>
        <w:numPr>
          <w:ilvl w:val="0"/>
          <w:numId w:val="3"/>
        </w:numPr>
        <w:shd w:val="clear" w:color="auto" w:fill="auto"/>
        <w:tabs>
          <w:tab w:val="left" w:pos="752"/>
        </w:tabs>
        <w:spacing w:after="0"/>
        <w:ind w:left="760"/>
      </w:pPr>
      <w:r>
        <w:t>перечень представленных документов и отметка об их получении, заверенные подписью секретаря или лица, ответственного за прием документов, и печатью организации, осуществляющей образовательную деятельность;</w:t>
      </w:r>
    </w:p>
    <w:p w:rsidR="00EB64B9" w:rsidRDefault="00D736A8">
      <w:pPr>
        <w:pStyle w:val="21"/>
        <w:numPr>
          <w:ilvl w:val="0"/>
          <w:numId w:val="3"/>
        </w:numPr>
        <w:shd w:val="clear" w:color="auto" w:fill="auto"/>
        <w:tabs>
          <w:tab w:val="left" w:pos="752"/>
        </w:tabs>
        <w:spacing w:after="0"/>
        <w:ind w:left="760"/>
      </w:pPr>
      <w:r>
        <w:t>сведения о сроках уведомления о зачислении в первый класс;</w:t>
      </w:r>
    </w:p>
    <w:p w:rsidR="00EB64B9" w:rsidRDefault="00D736A8">
      <w:pPr>
        <w:pStyle w:val="21"/>
        <w:numPr>
          <w:ilvl w:val="0"/>
          <w:numId w:val="3"/>
        </w:numPr>
        <w:shd w:val="clear" w:color="auto" w:fill="auto"/>
        <w:tabs>
          <w:tab w:val="left" w:pos="752"/>
        </w:tabs>
        <w:spacing w:after="0"/>
        <w:ind w:left="760"/>
      </w:pPr>
      <w:r>
        <w:t>контактные телефоны для получения информации.</w:t>
      </w:r>
    </w:p>
    <w:p w:rsidR="00EB64B9" w:rsidRDefault="000331D3">
      <w:pPr>
        <w:pStyle w:val="21"/>
        <w:numPr>
          <w:ilvl w:val="1"/>
          <w:numId w:val="2"/>
        </w:numPr>
        <w:shd w:val="clear" w:color="auto" w:fill="auto"/>
        <w:tabs>
          <w:tab w:val="left" w:pos="481"/>
        </w:tabs>
        <w:spacing w:after="0"/>
        <w:ind w:firstLine="0"/>
      </w:pPr>
      <w:r>
        <w:t>МКОУ «</w:t>
      </w:r>
      <w:proofErr w:type="gramStart"/>
      <w:r>
        <w:t>Павловская</w:t>
      </w:r>
      <w:proofErr w:type="gramEnd"/>
      <w:r>
        <w:t xml:space="preserve"> ООШ»</w:t>
      </w:r>
      <w:r w:rsidR="00D736A8">
        <w:t xml:space="preserve"> с целью проведения организованного приема граждан в первый класс размещает на информационном стенде, на официальном сайте в сети Интернет, в </w:t>
      </w:r>
      <w:r w:rsidR="00D736A8">
        <w:lastRenderedPageBreak/>
        <w:t>средствах массовой информации (в том числе электронных) информацию:</w:t>
      </w:r>
    </w:p>
    <w:p w:rsidR="00EB64B9" w:rsidRDefault="00D736A8">
      <w:pPr>
        <w:pStyle w:val="21"/>
        <w:numPr>
          <w:ilvl w:val="0"/>
          <w:numId w:val="3"/>
        </w:numPr>
        <w:shd w:val="clear" w:color="auto" w:fill="auto"/>
        <w:tabs>
          <w:tab w:val="left" w:pos="752"/>
        </w:tabs>
        <w:spacing w:after="0"/>
        <w:ind w:left="760"/>
      </w:pPr>
      <w:r>
        <w:t>о количестве мест в первых классах не позднее 10 календарных дней с момента издания распорядительного акта о закрепленной территории;</w:t>
      </w:r>
    </w:p>
    <w:p w:rsidR="00EB64B9" w:rsidRDefault="00D736A8">
      <w:pPr>
        <w:pStyle w:val="21"/>
        <w:numPr>
          <w:ilvl w:val="0"/>
          <w:numId w:val="3"/>
        </w:numPr>
        <w:shd w:val="clear" w:color="auto" w:fill="auto"/>
        <w:tabs>
          <w:tab w:val="left" w:pos="752"/>
        </w:tabs>
        <w:spacing w:after="0"/>
        <w:ind w:left="760"/>
      </w:pPr>
      <w:r>
        <w:t>о наличии свободных мест для приема детей, не проживающих на закрепленной территории, не позднее 6 июля.</w:t>
      </w:r>
    </w:p>
    <w:p w:rsidR="00EB64B9" w:rsidRDefault="00D736A8">
      <w:pPr>
        <w:pStyle w:val="21"/>
        <w:numPr>
          <w:ilvl w:val="1"/>
          <w:numId w:val="2"/>
        </w:numPr>
        <w:shd w:val="clear" w:color="auto" w:fill="auto"/>
        <w:tabs>
          <w:tab w:val="left" w:pos="481"/>
        </w:tabs>
        <w:spacing w:after="0"/>
        <w:ind w:firstLine="0"/>
      </w:pPr>
      <w:r>
        <w:t>Прием детей в 1-ые классы на конкурсной основе не допускается. Собеседование учителя с ребенком проводится только после его зачисления с целью планирования учебной работы с каждым обучающимся.</w:t>
      </w:r>
    </w:p>
    <w:p w:rsidR="00EB64B9" w:rsidRDefault="00D736A8">
      <w:pPr>
        <w:pStyle w:val="70"/>
        <w:numPr>
          <w:ilvl w:val="0"/>
          <w:numId w:val="2"/>
        </w:numPr>
        <w:shd w:val="clear" w:color="auto" w:fill="auto"/>
        <w:tabs>
          <w:tab w:val="left" w:pos="298"/>
        </w:tabs>
        <w:spacing w:before="0"/>
      </w:pPr>
      <w:r>
        <w:t xml:space="preserve">Перевод </w:t>
      </w:r>
      <w:proofErr w:type="gramStart"/>
      <w:r>
        <w:t>обучающихся</w:t>
      </w:r>
      <w:proofErr w:type="gramEnd"/>
      <w:r>
        <w:t xml:space="preserve"> в следующий класс</w:t>
      </w:r>
    </w:p>
    <w:p w:rsidR="00EB64B9" w:rsidRDefault="00D736A8">
      <w:pPr>
        <w:pStyle w:val="21"/>
        <w:numPr>
          <w:ilvl w:val="1"/>
          <w:numId w:val="2"/>
        </w:numPr>
        <w:shd w:val="clear" w:color="auto" w:fill="auto"/>
        <w:tabs>
          <w:tab w:val="left" w:pos="522"/>
        </w:tabs>
        <w:spacing w:after="0"/>
        <w:ind w:firstLine="0"/>
      </w:pPr>
      <w:r>
        <w:t xml:space="preserve">Обучающиеся, успешно освоившие содержание учебных программ за учебный год, решением Педагогического совета школы переводятся в следующий класс. Предложение о переводе </w:t>
      </w:r>
      <w:proofErr w:type="gramStart"/>
      <w:r>
        <w:t>обучающихся</w:t>
      </w:r>
      <w:proofErr w:type="gramEnd"/>
      <w:r>
        <w:t xml:space="preserve"> вносит Педагогический совет.</w:t>
      </w:r>
    </w:p>
    <w:p w:rsidR="00EB64B9" w:rsidRDefault="00D736A8">
      <w:pPr>
        <w:pStyle w:val="21"/>
        <w:numPr>
          <w:ilvl w:val="1"/>
          <w:numId w:val="2"/>
        </w:numPr>
        <w:shd w:val="clear" w:color="auto" w:fill="auto"/>
        <w:tabs>
          <w:tab w:val="left" w:pos="747"/>
        </w:tabs>
        <w:spacing w:after="0"/>
        <w:ind w:firstLine="0"/>
      </w:pPr>
      <w:r>
        <w:t xml:space="preserve">Приказом по организации, осуществляющей образовательную деятельность, утверждается решение Педсовета о переводе </w:t>
      </w:r>
      <w:proofErr w:type="gramStart"/>
      <w:r>
        <w:t>обучающихся</w:t>
      </w:r>
      <w:proofErr w:type="gramEnd"/>
      <w:r>
        <w:t>. При этом указывается их количественный состав.</w:t>
      </w:r>
    </w:p>
    <w:p w:rsidR="00EB64B9" w:rsidRDefault="00D736A8">
      <w:pPr>
        <w:pStyle w:val="21"/>
        <w:numPr>
          <w:ilvl w:val="1"/>
          <w:numId w:val="2"/>
        </w:numPr>
        <w:shd w:val="clear" w:color="auto" w:fill="auto"/>
        <w:tabs>
          <w:tab w:val="left" w:pos="522"/>
        </w:tabs>
        <w:spacing w:after="0"/>
        <w:ind w:firstLine="0"/>
      </w:pPr>
      <w:r>
        <w:t>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w:t>
      </w:r>
    </w:p>
    <w:p w:rsidR="00EB64B9" w:rsidRDefault="00D736A8">
      <w:pPr>
        <w:pStyle w:val="21"/>
        <w:numPr>
          <w:ilvl w:val="1"/>
          <w:numId w:val="2"/>
        </w:numPr>
        <w:shd w:val="clear" w:color="auto" w:fill="auto"/>
        <w:tabs>
          <w:tab w:val="left" w:pos="522"/>
        </w:tabs>
        <w:spacing w:after="0"/>
        <w:ind w:firstLine="0"/>
      </w:pPr>
      <w:proofErr w:type="gramStart"/>
      <w:r>
        <w:t>Обучающиеся</w:t>
      </w:r>
      <w:proofErr w:type="gramEnd"/>
      <w:r>
        <w:t xml:space="preserve"> обязаны ликвидировать академическую задолженность.</w:t>
      </w:r>
    </w:p>
    <w:p w:rsidR="00EB64B9" w:rsidRDefault="00D736A8">
      <w:pPr>
        <w:pStyle w:val="21"/>
        <w:numPr>
          <w:ilvl w:val="1"/>
          <w:numId w:val="2"/>
        </w:numPr>
        <w:shd w:val="clear" w:color="auto" w:fill="auto"/>
        <w:tabs>
          <w:tab w:val="left" w:pos="522"/>
        </w:tabs>
        <w:spacing w:after="0"/>
        <w:ind w:firstLine="0"/>
      </w:pPr>
      <w:r>
        <w:t>Обучающиеся, имеющие академическую задолженность, вправе пройти промежуточную аттестацию по соответствующему учебному предмету не более двух раз в сроки, определяемые общеобразовательной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p>
    <w:p w:rsidR="00EB64B9" w:rsidRDefault="00D736A8">
      <w:pPr>
        <w:pStyle w:val="21"/>
        <w:numPr>
          <w:ilvl w:val="1"/>
          <w:numId w:val="2"/>
        </w:numPr>
        <w:shd w:val="clear" w:color="auto" w:fill="auto"/>
        <w:tabs>
          <w:tab w:val="left" w:pos="522"/>
        </w:tabs>
        <w:spacing w:after="0"/>
        <w:ind w:firstLine="0"/>
      </w:pPr>
      <w:r>
        <w:t>Для проведения промежуточной аттестации во второй раз образовательной организацией создается комиссия.</w:t>
      </w:r>
    </w:p>
    <w:p w:rsidR="00EB64B9" w:rsidRDefault="00D736A8">
      <w:pPr>
        <w:pStyle w:val="21"/>
        <w:numPr>
          <w:ilvl w:val="1"/>
          <w:numId w:val="2"/>
        </w:numPr>
        <w:shd w:val="clear" w:color="auto" w:fill="auto"/>
        <w:tabs>
          <w:tab w:val="left" w:pos="522"/>
        </w:tabs>
        <w:spacing w:after="0"/>
        <w:ind w:firstLine="0"/>
      </w:pPr>
      <w:r>
        <w:t>Школьники,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B64B9" w:rsidRDefault="00D736A8">
      <w:pPr>
        <w:pStyle w:val="21"/>
        <w:numPr>
          <w:ilvl w:val="1"/>
          <w:numId w:val="2"/>
        </w:numPr>
        <w:shd w:val="clear" w:color="auto" w:fill="auto"/>
        <w:tabs>
          <w:tab w:val="left" w:pos="522"/>
        </w:tabs>
        <w:spacing w:after="0"/>
        <w:ind w:firstLine="0"/>
      </w:pPr>
      <w:r>
        <w:t xml:space="preserve">Решение об условном переводе и сроках ликвидации задолженности определяется педагогическим советом. В протоколе педагогического совета указывается фамилия, имя, отчество обучающегося, класс обучения, название предмета, по которому имеется академическая задолженность; определяются мероприятия и сроки ликвидации задолженности. В классный журнал и личное дело </w:t>
      </w:r>
      <w:proofErr w:type="gramStart"/>
      <w:r>
        <w:t>обучающегося</w:t>
      </w:r>
      <w:proofErr w:type="gramEnd"/>
      <w:r>
        <w:t xml:space="preserve"> вносится запись: «условно переведен». </w:t>
      </w:r>
      <w:proofErr w:type="gramStart"/>
      <w:r>
        <w:t>Обучающийся, условно переведенный в следующий класс, в отчете на начало года по форме ОШ-1 указывается в составе того класса, в который условно переведен.</w:t>
      </w:r>
      <w:proofErr w:type="gramEnd"/>
    </w:p>
    <w:p w:rsidR="00EB64B9" w:rsidRPr="00307497" w:rsidRDefault="00D736A8" w:rsidP="00307497">
      <w:pPr>
        <w:pStyle w:val="21"/>
        <w:numPr>
          <w:ilvl w:val="1"/>
          <w:numId w:val="2"/>
        </w:numPr>
        <w:shd w:val="clear" w:color="auto" w:fill="auto"/>
        <w:tabs>
          <w:tab w:val="left" w:pos="522"/>
          <w:tab w:val="left" w:pos="649"/>
        </w:tabs>
        <w:spacing w:after="0"/>
        <w:ind w:firstLine="0"/>
        <w:rPr>
          <w:color w:val="auto"/>
        </w:rPr>
      </w:pPr>
      <w:r w:rsidRPr="00307497">
        <w:rPr>
          <w:color w:val="auto"/>
        </w:rPr>
        <w:t>Условно переведенным обучающимся необходимо ликвидировать академическую задолженность, в установленны</w:t>
      </w:r>
      <w:r w:rsidR="00307497" w:rsidRPr="00307497">
        <w:rPr>
          <w:color w:val="auto"/>
        </w:rPr>
        <w:t>е педагогическим советом сроки.</w:t>
      </w:r>
    </w:p>
    <w:p w:rsidR="00EB64B9" w:rsidRDefault="00D736A8">
      <w:pPr>
        <w:pStyle w:val="21"/>
        <w:numPr>
          <w:ilvl w:val="1"/>
          <w:numId w:val="2"/>
        </w:numPr>
        <w:shd w:val="clear" w:color="auto" w:fill="auto"/>
        <w:tabs>
          <w:tab w:val="left" w:pos="649"/>
        </w:tabs>
        <w:spacing w:after="0"/>
        <w:ind w:firstLine="0"/>
      </w:pPr>
      <w:r>
        <w:t xml:space="preserve">Школа создает обучающимся условия для ликвидации задолженности и обеспечивает </w:t>
      </w:r>
      <w:proofErr w:type="gramStart"/>
      <w:r>
        <w:t>контроль за</w:t>
      </w:r>
      <w:proofErr w:type="gramEnd"/>
      <w:r>
        <w:t xml:space="preserve"> своевременностью ее ликвидации. Школа осуществляет следующие </w:t>
      </w:r>
      <w:r>
        <w:rPr>
          <w:rStyle w:val="22"/>
        </w:rPr>
        <w:t>функции</w:t>
      </w:r>
      <w:r>
        <w:t>:</w:t>
      </w:r>
    </w:p>
    <w:p w:rsidR="00EB64B9" w:rsidRDefault="00D736A8">
      <w:pPr>
        <w:pStyle w:val="21"/>
        <w:numPr>
          <w:ilvl w:val="0"/>
          <w:numId w:val="3"/>
        </w:numPr>
        <w:shd w:val="clear" w:color="auto" w:fill="auto"/>
        <w:tabs>
          <w:tab w:val="left" w:pos="747"/>
        </w:tabs>
        <w:spacing w:after="0"/>
        <w:ind w:left="760"/>
        <w:jc w:val="left"/>
      </w:pPr>
      <w:r>
        <w:t>знакомит родителей (законных представителей) с порядком организации условного перевода учащегося, объёмом необходимого для освоения учебного материала;</w:t>
      </w:r>
    </w:p>
    <w:p w:rsidR="00EB64B9" w:rsidRDefault="00D736A8">
      <w:pPr>
        <w:pStyle w:val="21"/>
        <w:numPr>
          <w:ilvl w:val="0"/>
          <w:numId w:val="3"/>
        </w:numPr>
        <w:shd w:val="clear" w:color="auto" w:fill="auto"/>
        <w:tabs>
          <w:tab w:val="left" w:pos="747"/>
        </w:tabs>
        <w:spacing w:after="0"/>
        <w:ind w:left="760"/>
        <w:jc w:val="left"/>
      </w:pPr>
      <w:r>
        <w:t>письменно информирует родителей (законных представителей) о решении педагогического совета об условном переводе;</w:t>
      </w:r>
    </w:p>
    <w:p w:rsidR="00EB64B9" w:rsidRDefault="00D736A8">
      <w:pPr>
        <w:pStyle w:val="21"/>
        <w:numPr>
          <w:ilvl w:val="0"/>
          <w:numId w:val="3"/>
        </w:numPr>
        <w:shd w:val="clear" w:color="auto" w:fill="auto"/>
        <w:tabs>
          <w:tab w:val="left" w:pos="747"/>
        </w:tabs>
        <w:spacing w:after="0"/>
        <w:ind w:left="760"/>
        <w:jc w:val="left"/>
      </w:pPr>
      <w:r>
        <w:t xml:space="preserve">проводит специальные занятия с целью усвоения </w:t>
      </w:r>
      <w:proofErr w:type="gramStart"/>
      <w:r>
        <w:t>обучающимся</w:t>
      </w:r>
      <w:proofErr w:type="gramEnd"/>
      <w:r>
        <w:t xml:space="preserve"> учебной программы соответствующего предмета в полном объеме;</w:t>
      </w:r>
    </w:p>
    <w:p w:rsidR="00EB64B9" w:rsidRDefault="00D736A8">
      <w:pPr>
        <w:pStyle w:val="21"/>
        <w:numPr>
          <w:ilvl w:val="0"/>
          <w:numId w:val="3"/>
        </w:numPr>
        <w:shd w:val="clear" w:color="auto" w:fill="auto"/>
        <w:tabs>
          <w:tab w:val="left" w:pos="727"/>
        </w:tabs>
        <w:spacing w:after="0" w:line="278" w:lineRule="exact"/>
        <w:ind w:left="760"/>
        <w:jc w:val="left"/>
      </w:pPr>
      <w:r>
        <w:t>своевременно уведомляет родителей о ходе ликвидации задолженности, по окончании срока ликвидации задолженности - о результатах;</w:t>
      </w:r>
    </w:p>
    <w:p w:rsidR="00EB64B9" w:rsidRDefault="00D736A8">
      <w:pPr>
        <w:pStyle w:val="21"/>
        <w:numPr>
          <w:ilvl w:val="0"/>
          <w:numId w:val="3"/>
        </w:numPr>
        <w:shd w:val="clear" w:color="auto" w:fill="auto"/>
        <w:tabs>
          <w:tab w:val="left" w:pos="727"/>
        </w:tabs>
        <w:spacing w:after="0" w:line="278" w:lineRule="exact"/>
        <w:ind w:left="760"/>
        <w:jc w:val="left"/>
      </w:pPr>
      <w:r>
        <w:t xml:space="preserve">проводит по мере готовности </w:t>
      </w:r>
      <w:proofErr w:type="gramStart"/>
      <w:r>
        <w:t>обучающегося</w:t>
      </w:r>
      <w:proofErr w:type="gramEnd"/>
      <w:r>
        <w:t xml:space="preserve"> по заявлению родителей (законных представителей) аттестацию по соответствующему предмету;</w:t>
      </w:r>
    </w:p>
    <w:p w:rsidR="00EB64B9" w:rsidRDefault="00D736A8">
      <w:pPr>
        <w:pStyle w:val="21"/>
        <w:numPr>
          <w:ilvl w:val="0"/>
          <w:numId w:val="3"/>
        </w:numPr>
        <w:shd w:val="clear" w:color="auto" w:fill="auto"/>
        <w:tabs>
          <w:tab w:val="left" w:pos="727"/>
        </w:tabs>
        <w:spacing w:after="0" w:line="278" w:lineRule="exact"/>
        <w:ind w:left="760"/>
        <w:jc w:val="left"/>
      </w:pPr>
      <w:r>
        <w:t xml:space="preserve">форма аттестации (устно, письменно) определяется в договоре, </w:t>
      </w:r>
      <w:proofErr w:type="gramStart"/>
      <w:r>
        <w:t>преподающих</w:t>
      </w:r>
      <w:proofErr w:type="gramEnd"/>
      <w:r>
        <w:t xml:space="preserve"> данный учебный предмет.</w:t>
      </w:r>
    </w:p>
    <w:p w:rsidR="00EB64B9" w:rsidRDefault="00D736A8">
      <w:pPr>
        <w:pStyle w:val="21"/>
        <w:shd w:val="clear" w:color="auto" w:fill="auto"/>
        <w:spacing w:after="0" w:line="278" w:lineRule="exact"/>
        <w:ind w:firstLine="0"/>
      </w:pPr>
      <w:r>
        <w:lastRenderedPageBreak/>
        <w:t>Родители (законные представители) обучающегося по согласию с педагогическим советом могут присутствовать при аттестации обучающегося в качестве наблюдателя, однако без права устных высказываний или требований пояснений во время проведения аттестации.</w:t>
      </w:r>
    </w:p>
    <w:p w:rsidR="00EB64B9" w:rsidRDefault="00D736A8" w:rsidP="002079C1">
      <w:pPr>
        <w:pStyle w:val="21"/>
        <w:numPr>
          <w:ilvl w:val="1"/>
          <w:numId w:val="2"/>
        </w:numPr>
        <w:shd w:val="clear" w:color="auto" w:fill="auto"/>
        <w:tabs>
          <w:tab w:val="left" w:pos="727"/>
        </w:tabs>
        <w:spacing w:after="0" w:line="278" w:lineRule="exact"/>
        <w:ind w:firstLine="0"/>
      </w:pPr>
      <w:r>
        <w:t xml:space="preserve">Ответственность за ликвидацию </w:t>
      </w:r>
      <w:proofErr w:type="gramStart"/>
      <w:r>
        <w:t>обучающимися</w:t>
      </w:r>
      <w:proofErr w:type="gramEnd"/>
      <w:r>
        <w:t xml:space="preserve"> академической задолженности возлагается на родителей (законных представителей). </w:t>
      </w:r>
    </w:p>
    <w:p w:rsidR="00EB64B9" w:rsidRDefault="00D736A8">
      <w:pPr>
        <w:pStyle w:val="21"/>
        <w:numPr>
          <w:ilvl w:val="1"/>
          <w:numId w:val="2"/>
        </w:numPr>
        <w:shd w:val="clear" w:color="auto" w:fill="auto"/>
        <w:tabs>
          <w:tab w:val="left" w:pos="727"/>
        </w:tabs>
        <w:spacing w:after="0"/>
        <w:ind w:firstLine="0"/>
      </w:pPr>
      <w:r>
        <w:t xml:space="preserve">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t>обучающемуся</w:t>
      </w:r>
      <w:proofErr w:type="gramEnd"/>
      <w:r>
        <w:t xml:space="preserve"> для ликвидации академической задолженности и обеспечить контроль за своевременностью ее ликвидации.</w:t>
      </w:r>
    </w:p>
    <w:p w:rsidR="00EB64B9" w:rsidRDefault="00D736A8">
      <w:pPr>
        <w:pStyle w:val="21"/>
        <w:numPr>
          <w:ilvl w:val="1"/>
          <w:numId w:val="2"/>
        </w:numPr>
        <w:shd w:val="clear" w:color="auto" w:fill="auto"/>
        <w:tabs>
          <w:tab w:val="left" w:pos="727"/>
        </w:tabs>
        <w:spacing w:after="0"/>
        <w:ind w:firstLine="0"/>
      </w:pPr>
      <w:proofErr w:type="gramStart"/>
      <w:r>
        <w:t>Обучающиеся, успешно ликвидировавшие академическую задолженность в установленные сроки, продолжают обучение в данном классе.</w:t>
      </w:r>
      <w:proofErr w:type="gramEnd"/>
      <w:r>
        <w:t xml:space="preserve"> Итоговая отметка по предмету по окончании срока ликвидации задолженности выставляется через дробь в классный журнал учителем-предметником, в личное дело - классным руководителем.</w:t>
      </w:r>
    </w:p>
    <w:p w:rsidR="00EB64B9" w:rsidRDefault="00D736A8">
      <w:pPr>
        <w:pStyle w:val="21"/>
        <w:numPr>
          <w:ilvl w:val="1"/>
          <w:numId w:val="2"/>
        </w:numPr>
        <w:shd w:val="clear" w:color="auto" w:fill="auto"/>
        <w:tabs>
          <w:tab w:val="left" w:pos="727"/>
        </w:tabs>
        <w:spacing w:after="0"/>
        <w:ind w:firstLine="0"/>
      </w:pPr>
      <w:r>
        <w:t xml:space="preserve">Педагогическим советом принимается решение об окончательном переводе </w:t>
      </w:r>
      <w:proofErr w:type="gramStart"/>
      <w:r>
        <w:t>обучающегося</w:t>
      </w:r>
      <w:proofErr w:type="gramEnd"/>
      <w:r>
        <w:t xml:space="preserve"> в класс, в который он был переведен условно. На основании решения Педагогического совета директор издает приказ о переводе, который в трехдневный срок доводится до сведения обучающегося и его родителей (законных представителей). В классный журнал предыдущего года вносится соответствующая запись рядом с записью об условном переводе.</w:t>
      </w:r>
    </w:p>
    <w:p w:rsidR="00EB64B9" w:rsidRDefault="00D736A8">
      <w:pPr>
        <w:pStyle w:val="21"/>
        <w:numPr>
          <w:ilvl w:val="1"/>
          <w:numId w:val="2"/>
        </w:numPr>
        <w:shd w:val="clear" w:color="auto" w:fill="auto"/>
        <w:tabs>
          <w:tab w:val="left" w:pos="601"/>
        </w:tabs>
        <w:spacing w:after="0"/>
        <w:ind w:firstLine="0"/>
      </w:pPr>
      <w:r>
        <w:t>Обучающиеся, осваивающие программы начального общего, основного общего</w:t>
      </w:r>
      <w:r w:rsidR="002079C1">
        <w:t xml:space="preserve"> </w:t>
      </w:r>
      <w:r>
        <w:t>не ликвидировавшие в установленные сроки академическую задолженность с момента ее образования, по усмотрению их родителей (законных представителей):</w:t>
      </w:r>
    </w:p>
    <w:p w:rsidR="00EB64B9" w:rsidRDefault="00D736A8">
      <w:pPr>
        <w:pStyle w:val="21"/>
        <w:numPr>
          <w:ilvl w:val="0"/>
          <w:numId w:val="3"/>
        </w:numPr>
        <w:shd w:val="clear" w:color="auto" w:fill="auto"/>
        <w:tabs>
          <w:tab w:val="left" w:pos="727"/>
        </w:tabs>
        <w:spacing w:after="0" w:line="283" w:lineRule="exact"/>
        <w:ind w:left="400" w:firstLine="0"/>
      </w:pPr>
      <w:r>
        <w:t>оставляются на повторное обучение;</w:t>
      </w:r>
    </w:p>
    <w:p w:rsidR="00EB64B9" w:rsidRDefault="00D736A8">
      <w:pPr>
        <w:pStyle w:val="21"/>
        <w:numPr>
          <w:ilvl w:val="0"/>
          <w:numId w:val="3"/>
        </w:numPr>
        <w:shd w:val="clear" w:color="auto" w:fill="auto"/>
        <w:tabs>
          <w:tab w:val="left" w:pos="727"/>
        </w:tabs>
        <w:spacing w:after="0" w:line="283" w:lineRule="exact"/>
        <w:ind w:left="760"/>
        <w:jc w:val="left"/>
      </w:pPr>
      <w:r>
        <w:t xml:space="preserve">переводятся на </w:t>
      </w:r>
      <w:proofErr w:type="gramStart"/>
      <w:r>
        <w:t>обучение</w:t>
      </w:r>
      <w:proofErr w:type="gramEnd"/>
      <w:r>
        <w:t xml:space="preserve"> по адаптированным образовательным программам в соответствии с рекомендациями </w:t>
      </w:r>
      <w:proofErr w:type="spellStart"/>
      <w:r>
        <w:t>психолого-медико-педагогической</w:t>
      </w:r>
      <w:proofErr w:type="spellEnd"/>
      <w:r>
        <w:t xml:space="preserve"> комиссии;</w:t>
      </w:r>
    </w:p>
    <w:p w:rsidR="00EB64B9" w:rsidRDefault="00D736A8">
      <w:pPr>
        <w:pStyle w:val="21"/>
        <w:numPr>
          <w:ilvl w:val="0"/>
          <w:numId w:val="3"/>
        </w:numPr>
        <w:shd w:val="clear" w:color="auto" w:fill="auto"/>
        <w:tabs>
          <w:tab w:val="left" w:pos="727"/>
        </w:tabs>
        <w:spacing w:after="0"/>
        <w:ind w:left="400" w:firstLine="0"/>
      </w:pPr>
      <w:r>
        <w:t xml:space="preserve">переводятся на </w:t>
      </w:r>
      <w:proofErr w:type="gramStart"/>
      <w:r>
        <w:t>обучение</w:t>
      </w:r>
      <w:proofErr w:type="gramEnd"/>
      <w:r>
        <w:t xml:space="preserve"> по индивидуальному учебному плану.</w:t>
      </w:r>
    </w:p>
    <w:p w:rsidR="00EB64B9" w:rsidRDefault="00D736A8">
      <w:pPr>
        <w:pStyle w:val="21"/>
        <w:numPr>
          <w:ilvl w:val="1"/>
          <w:numId w:val="2"/>
        </w:numPr>
        <w:shd w:val="clear" w:color="auto" w:fill="auto"/>
        <w:tabs>
          <w:tab w:val="left" w:pos="601"/>
        </w:tabs>
        <w:spacing w:after="0"/>
        <w:ind w:firstLine="0"/>
      </w:pPr>
      <w:r>
        <w:t>Обучающиеся по образовательным программам началь</w:t>
      </w:r>
      <w:r w:rsidR="00307497">
        <w:t xml:space="preserve">ного общего, основного общего </w:t>
      </w:r>
      <w:r>
        <w:t xml:space="preserve">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EB64B9" w:rsidRDefault="00D736A8">
      <w:pPr>
        <w:pStyle w:val="21"/>
        <w:numPr>
          <w:ilvl w:val="1"/>
          <w:numId w:val="2"/>
        </w:numPr>
        <w:shd w:val="clear" w:color="auto" w:fill="auto"/>
        <w:tabs>
          <w:tab w:val="left" w:pos="601"/>
        </w:tabs>
        <w:spacing w:after="0"/>
        <w:ind w:firstLine="0"/>
      </w:pPr>
      <w:r>
        <w:t xml:space="preserve">Решение о повторном обучении, </w:t>
      </w:r>
      <w:proofErr w:type="gramStart"/>
      <w:r>
        <w:t>обучении</w:t>
      </w:r>
      <w:proofErr w:type="gramEnd"/>
      <w:r>
        <w:t xml:space="preserve"> по адаптированным образовательным программам в соответствии с рекомендациями </w:t>
      </w:r>
      <w:proofErr w:type="spellStart"/>
      <w:r>
        <w:t>психолого-медико-педагогической</w:t>
      </w:r>
      <w:proofErr w:type="spellEnd"/>
      <w:r>
        <w:t xml:space="preserve"> комиссии, обучении по индивидуальному учебному плану принимается педагогическим советом с учетом письменно оформленного мнения родителей (законных представителей). На основании решения педагогического совета директором издается приказ. Школа ставит в известность родителей (законных представителей) о заседании педагогического совета в письменной форме не позднее, чем за три дня до его проведения.</w:t>
      </w:r>
    </w:p>
    <w:p w:rsidR="00EB64B9" w:rsidRDefault="00D736A8">
      <w:pPr>
        <w:pStyle w:val="21"/>
        <w:numPr>
          <w:ilvl w:val="1"/>
          <w:numId w:val="2"/>
        </w:numPr>
        <w:shd w:val="clear" w:color="auto" w:fill="auto"/>
        <w:tabs>
          <w:tab w:val="left" w:pos="613"/>
        </w:tabs>
        <w:spacing w:after="0" w:line="240" w:lineRule="exact"/>
        <w:ind w:firstLine="0"/>
      </w:pPr>
      <w:r>
        <w:t>Обучающиеся 1 класса на повторный курс обучения не оставляются.</w:t>
      </w:r>
    </w:p>
    <w:p w:rsidR="00EB64B9" w:rsidRDefault="00D736A8">
      <w:pPr>
        <w:pStyle w:val="21"/>
        <w:numPr>
          <w:ilvl w:val="1"/>
          <w:numId w:val="2"/>
        </w:numPr>
        <w:shd w:val="clear" w:color="auto" w:fill="auto"/>
        <w:tabs>
          <w:tab w:val="left" w:pos="685"/>
        </w:tabs>
        <w:spacing w:after="0"/>
        <w:ind w:firstLine="0"/>
      </w:pPr>
      <w:r>
        <w:t>Обучающиеся переводного класса, имеющие по всем предметам, изучавшимся в этом классе четвертные (полугодовые) и годовые отметки «5», награждаются похвальным листом «За отличные успехи в учении».</w:t>
      </w:r>
    </w:p>
    <w:p w:rsidR="00EB64B9" w:rsidRDefault="00D736A8">
      <w:pPr>
        <w:pStyle w:val="21"/>
        <w:numPr>
          <w:ilvl w:val="1"/>
          <w:numId w:val="2"/>
        </w:numPr>
        <w:shd w:val="clear" w:color="auto" w:fill="auto"/>
        <w:tabs>
          <w:tab w:val="left" w:pos="685"/>
        </w:tabs>
        <w:spacing w:after="244"/>
        <w:ind w:firstLine="0"/>
      </w:pPr>
      <w:r>
        <w:t xml:space="preserve">После издания приказа о переводе обучающихся в следующий класс, классный руководитель обязан в пятидневный срок оформить личные дела учеников </w:t>
      </w:r>
    </w:p>
    <w:p w:rsidR="00EB64B9" w:rsidRDefault="00D736A8">
      <w:pPr>
        <w:pStyle w:val="70"/>
        <w:numPr>
          <w:ilvl w:val="0"/>
          <w:numId w:val="2"/>
        </w:numPr>
        <w:shd w:val="clear" w:color="auto" w:fill="auto"/>
        <w:tabs>
          <w:tab w:val="left" w:pos="325"/>
        </w:tabs>
        <w:spacing w:before="0" w:line="269" w:lineRule="exact"/>
      </w:pPr>
      <w:r>
        <w:t xml:space="preserve">Порядок и условия осуществления перевода </w:t>
      </w:r>
      <w:proofErr w:type="gramStart"/>
      <w:r>
        <w:t>обучающихся</w:t>
      </w:r>
      <w:proofErr w:type="gramEnd"/>
      <w:r>
        <w:t xml:space="preserve"> в другие образовательные организации</w:t>
      </w:r>
    </w:p>
    <w:p w:rsidR="00EB64B9" w:rsidRDefault="00D736A8">
      <w:pPr>
        <w:pStyle w:val="21"/>
        <w:numPr>
          <w:ilvl w:val="1"/>
          <w:numId w:val="2"/>
        </w:numPr>
        <w:shd w:val="clear" w:color="auto" w:fill="auto"/>
        <w:tabs>
          <w:tab w:val="left" w:pos="685"/>
        </w:tabs>
        <w:spacing w:after="0" w:line="278" w:lineRule="exact"/>
        <w:ind w:firstLine="0"/>
      </w:pPr>
      <w:r>
        <w:t xml:space="preserve">Порядок и условия осуществления перевода </w:t>
      </w:r>
      <w:proofErr w:type="gramStart"/>
      <w:r>
        <w:t>обучающихся</w:t>
      </w:r>
      <w:proofErr w:type="gramEnd"/>
      <w:r>
        <w:t xml:space="preserve"> из организации,</w:t>
      </w:r>
    </w:p>
    <w:p w:rsidR="00EB64B9" w:rsidRDefault="00D736A8">
      <w:pPr>
        <w:pStyle w:val="21"/>
        <w:shd w:val="clear" w:color="auto" w:fill="auto"/>
        <w:tabs>
          <w:tab w:val="center" w:pos="7501"/>
          <w:tab w:val="right" w:pos="9604"/>
        </w:tabs>
        <w:spacing w:after="0" w:line="278" w:lineRule="exact"/>
        <w:ind w:firstLine="0"/>
      </w:pPr>
      <w:proofErr w:type="gramStart"/>
      <w:r>
        <w:t>осуществляющей образовательную деятельность, в другие организации, осуществляющие образовательную деятельность по образовательным программам соответствующих уровня и направленности, устанавливает общие требования к процедуре и условиям осуществления перевода обучающегося из организации (далее - исходная организация, в другую организацию, осуществляющую образовательную деятельность</w:t>
      </w:r>
      <w:r>
        <w:tab/>
        <w:t>по</w:t>
      </w:r>
      <w:r>
        <w:tab/>
        <w:t>образовательным</w:t>
      </w:r>
      <w:proofErr w:type="gramEnd"/>
    </w:p>
    <w:p w:rsidR="00EB64B9" w:rsidRDefault="00D736A8">
      <w:pPr>
        <w:pStyle w:val="21"/>
        <w:shd w:val="clear" w:color="auto" w:fill="auto"/>
        <w:spacing w:after="0" w:line="278" w:lineRule="exact"/>
        <w:ind w:firstLine="0"/>
      </w:pPr>
      <w:proofErr w:type="gramStart"/>
      <w:r>
        <w:t xml:space="preserve">программам соответствующих уровня и направленности (далее - принимающая организация), </w:t>
      </w:r>
      <w:r>
        <w:rPr>
          <w:rStyle w:val="22"/>
        </w:rPr>
        <w:t>в следующих случаях</w:t>
      </w:r>
      <w:r>
        <w:t>:</w:t>
      </w:r>
      <w:proofErr w:type="gramEnd"/>
    </w:p>
    <w:p w:rsidR="00EB64B9" w:rsidRDefault="00D736A8">
      <w:pPr>
        <w:pStyle w:val="21"/>
        <w:numPr>
          <w:ilvl w:val="0"/>
          <w:numId w:val="3"/>
        </w:numPr>
        <w:shd w:val="clear" w:color="auto" w:fill="auto"/>
        <w:tabs>
          <w:tab w:val="left" w:pos="685"/>
        </w:tabs>
        <w:spacing w:after="0" w:line="278" w:lineRule="exact"/>
        <w:ind w:left="760"/>
      </w:pPr>
      <w:r>
        <w:lastRenderedPageBreak/>
        <w:t>по инициативе совершеннолетнего обучающегося или родителей (законных представителей) несовершеннолетнего обучающегося;</w:t>
      </w:r>
    </w:p>
    <w:p w:rsidR="00EB64B9" w:rsidRDefault="00D736A8">
      <w:pPr>
        <w:pStyle w:val="21"/>
        <w:numPr>
          <w:ilvl w:val="0"/>
          <w:numId w:val="3"/>
        </w:numPr>
        <w:shd w:val="clear" w:color="auto" w:fill="auto"/>
        <w:tabs>
          <w:tab w:val="left" w:pos="685"/>
        </w:tabs>
        <w:spacing w:after="0" w:line="278" w:lineRule="exact"/>
        <w:ind w:left="760"/>
      </w:pPr>
      <w:r>
        <w:t>в случае прекращения деятельности исходной организации, аннулирования лицензии</w:t>
      </w:r>
    </w:p>
    <w:p w:rsidR="00EB64B9" w:rsidRDefault="00D736A8">
      <w:pPr>
        <w:pStyle w:val="21"/>
        <w:shd w:val="clear" w:color="auto" w:fill="auto"/>
        <w:tabs>
          <w:tab w:val="right" w:pos="7246"/>
          <w:tab w:val="center" w:pos="7501"/>
          <w:tab w:val="right" w:pos="9604"/>
        </w:tabs>
        <w:spacing w:after="0" w:line="278" w:lineRule="exact"/>
        <w:ind w:left="760" w:firstLine="0"/>
      </w:pPr>
      <w:r>
        <w:t>на осуществление образовательной деятельности (далее - лицензия), лишения ее государственной аккредитации по соответствующей образовательной программе или истечения</w:t>
      </w:r>
      <w:r>
        <w:tab/>
        <w:t>срока действия государственной аккредитации</w:t>
      </w:r>
      <w:r>
        <w:tab/>
        <w:t>по</w:t>
      </w:r>
      <w:r>
        <w:tab/>
        <w:t>соответствующей</w:t>
      </w:r>
    </w:p>
    <w:p w:rsidR="00EB64B9" w:rsidRDefault="00D736A8">
      <w:pPr>
        <w:pStyle w:val="21"/>
        <w:shd w:val="clear" w:color="auto" w:fill="auto"/>
        <w:spacing w:after="0" w:line="278" w:lineRule="exact"/>
        <w:ind w:left="760" w:firstLine="0"/>
      </w:pPr>
      <w:r>
        <w:t>образовательной программе;</w:t>
      </w:r>
    </w:p>
    <w:p w:rsidR="00EB64B9" w:rsidRDefault="00D736A8">
      <w:pPr>
        <w:pStyle w:val="21"/>
        <w:numPr>
          <w:ilvl w:val="0"/>
          <w:numId w:val="3"/>
        </w:numPr>
        <w:shd w:val="clear" w:color="auto" w:fill="auto"/>
        <w:tabs>
          <w:tab w:val="left" w:pos="685"/>
          <w:tab w:val="right" w:pos="7246"/>
        </w:tabs>
        <w:spacing w:after="0" w:line="278" w:lineRule="exact"/>
        <w:ind w:left="760"/>
      </w:pPr>
      <w:r>
        <w:t>в случае</w:t>
      </w:r>
      <w:r w:rsidR="00307497">
        <w:t xml:space="preserve"> </w:t>
      </w:r>
      <w:r>
        <w:tab/>
        <w:t>приостановления действия лицензии, приостановления действия</w:t>
      </w:r>
    </w:p>
    <w:p w:rsidR="00EB64B9" w:rsidRDefault="00D736A8">
      <w:pPr>
        <w:pStyle w:val="21"/>
        <w:shd w:val="clear" w:color="auto" w:fill="auto"/>
        <w:spacing w:after="0" w:line="278" w:lineRule="exact"/>
        <w:ind w:left="760" w:firstLine="0"/>
      </w:pPr>
      <w:r>
        <w:t>государственной аккредитации полностью или в отношении отдельных уровней образования.</w:t>
      </w:r>
    </w:p>
    <w:p w:rsidR="00EB64B9" w:rsidRDefault="00D736A8">
      <w:pPr>
        <w:pStyle w:val="21"/>
        <w:numPr>
          <w:ilvl w:val="1"/>
          <w:numId w:val="2"/>
        </w:numPr>
        <w:shd w:val="clear" w:color="auto" w:fill="auto"/>
        <w:tabs>
          <w:tab w:val="left" w:pos="498"/>
        </w:tabs>
        <w:spacing w:after="0" w:line="278" w:lineRule="exact"/>
        <w:ind w:firstLine="0"/>
      </w:pPr>
      <w:r>
        <w:t>Учредитель исходной организации и (или) уполномоченный им орган управления исходной организацией (далее - учредитель) обеспечивает перевод совершеннолетних обучающихся с их письменного согласия, а также несовершеннолетних обучающихся с письменного согласия их родителей (законных представителей).</w:t>
      </w:r>
    </w:p>
    <w:p w:rsidR="00EB64B9" w:rsidRDefault="00D736A8">
      <w:pPr>
        <w:pStyle w:val="21"/>
        <w:numPr>
          <w:ilvl w:val="1"/>
          <w:numId w:val="2"/>
        </w:numPr>
        <w:shd w:val="clear" w:color="auto" w:fill="auto"/>
        <w:tabs>
          <w:tab w:val="left" w:pos="498"/>
        </w:tabs>
        <w:spacing w:after="0" w:line="278" w:lineRule="exact"/>
        <w:ind w:firstLine="0"/>
      </w:pPr>
      <w:r>
        <w:t xml:space="preserve">Перевод </w:t>
      </w:r>
      <w:proofErr w:type="gramStart"/>
      <w:r>
        <w:t>обучающихся</w:t>
      </w:r>
      <w:proofErr w:type="gramEnd"/>
      <w:r>
        <w:t xml:space="preserve"> не зависит от периода (времени) учебного года.</w:t>
      </w:r>
    </w:p>
    <w:p w:rsidR="00EB64B9" w:rsidRPr="00307497" w:rsidRDefault="00D736A8" w:rsidP="00307497">
      <w:pPr>
        <w:pStyle w:val="21"/>
        <w:numPr>
          <w:ilvl w:val="1"/>
          <w:numId w:val="2"/>
        </w:numPr>
        <w:shd w:val="clear" w:color="auto" w:fill="auto"/>
        <w:tabs>
          <w:tab w:val="left" w:pos="685"/>
          <w:tab w:val="left" w:pos="4354"/>
          <w:tab w:val="right" w:pos="6864"/>
          <w:tab w:val="right" w:pos="9604"/>
        </w:tabs>
        <w:spacing w:after="0" w:line="278" w:lineRule="exact"/>
        <w:ind w:firstLine="0"/>
        <w:jc w:val="left"/>
      </w:pPr>
      <w:r w:rsidRPr="00307497">
        <w:rPr>
          <w:rStyle w:val="22"/>
          <w:u w:val="none"/>
        </w:rPr>
        <w:t>Перевод совершеннолетнего</w:t>
      </w:r>
      <w:r w:rsidRPr="00307497">
        <w:rPr>
          <w:rStyle w:val="22"/>
          <w:u w:val="none"/>
        </w:rPr>
        <w:tab/>
        <w:t>обучающегося</w:t>
      </w:r>
      <w:r w:rsidRPr="00307497">
        <w:rPr>
          <w:rStyle w:val="22"/>
          <w:u w:val="none"/>
        </w:rPr>
        <w:tab/>
        <w:t>по</w:t>
      </w:r>
      <w:r w:rsidRPr="00307497">
        <w:rPr>
          <w:rStyle w:val="22"/>
          <w:u w:val="none"/>
        </w:rPr>
        <w:tab/>
        <w:t>его инициативе или</w:t>
      </w:r>
    </w:p>
    <w:p w:rsidR="00EB64B9" w:rsidRPr="00307497" w:rsidRDefault="00D736A8" w:rsidP="00307497">
      <w:pPr>
        <w:pStyle w:val="21"/>
        <w:shd w:val="clear" w:color="auto" w:fill="auto"/>
        <w:tabs>
          <w:tab w:val="left" w:pos="4354"/>
          <w:tab w:val="right" w:pos="6864"/>
          <w:tab w:val="right" w:pos="9604"/>
        </w:tabs>
        <w:spacing w:after="0" w:line="278" w:lineRule="exact"/>
        <w:ind w:firstLine="0"/>
        <w:jc w:val="left"/>
      </w:pPr>
      <w:proofErr w:type="gramStart"/>
      <w:r w:rsidRPr="00307497">
        <w:rPr>
          <w:rStyle w:val="22"/>
          <w:u w:val="none"/>
        </w:rPr>
        <w:t>несовершеннолетнего обучающегося</w:t>
      </w:r>
      <w:r w:rsidRPr="00307497">
        <w:rPr>
          <w:rStyle w:val="22"/>
          <w:u w:val="none"/>
        </w:rPr>
        <w:tab/>
        <w:t>по инициативе</w:t>
      </w:r>
      <w:r w:rsidRPr="00307497">
        <w:rPr>
          <w:rStyle w:val="22"/>
          <w:u w:val="none"/>
        </w:rPr>
        <w:tab/>
        <w:t>его</w:t>
      </w:r>
      <w:r w:rsidRPr="00307497">
        <w:rPr>
          <w:rStyle w:val="22"/>
          <w:u w:val="none"/>
        </w:rPr>
        <w:tab/>
        <w:t>родителей (законных</w:t>
      </w:r>
      <w:proofErr w:type="gramEnd"/>
    </w:p>
    <w:p w:rsidR="00EB64B9" w:rsidRPr="00307497" w:rsidRDefault="00D736A8" w:rsidP="00307497">
      <w:pPr>
        <w:pStyle w:val="21"/>
        <w:shd w:val="clear" w:color="auto" w:fill="auto"/>
        <w:spacing w:after="0" w:line="278" w:lineRule="exact"/>
        <w:ind w:firstLine="0"/>
        <w:jc w:val="left"/>
      </w:pPr>
      <w:r w:rsidRPr="00307497">
        <w:rPr>
          <w:rStyle w:val="22"/>
          <w:u w:val="none"/>
        </w:rPr>
        <w:t>представителей).</w:t>
      </w:r>
    </w:p>
    <w:p w:rsidR="00EB64B9" w:rsidRDefault="00D736A8">
      <w:pPr>
        <w:pStyle w:val="21"/>
        <w:numPr>
          <w:ilvl w:val="2"/>
          <w:numId w:val="2"/>
        </w:numPr>
        <w:shd w:val="clear" w:color="auto" w:fill="auto"/>
        <w:tabs>
          <w:tab w:val="left" w:pos="685"/>
          <w:tab w:val="right" w:pos="7246"/>
          <w:tab w:val="center" w:pos="7501"/>
          <w:tab w:val="right" w:pos="9604"/>
        </w:tabs>
        <w:spacing w:after="0" w:line="278" w:lineRule="exact"/>
        <w:ind w:firstLine="0"/>
      </w:pPr>
      <w:r>
        <w:t>В случае</w:t>
      </w:r>
      <w:r>
        <w:tab/>
        <w:t>перевода совершеннолетнего обучающегося по</w:t>
      </w:r>
      <w:r>
        <w:tab/>
        <w:t>его</w:t>
      </w:r>
      <w:r>
        <w:tab/>
        <w:t>инициативе или</w:t>
      </w:r>
    </w:p>
    <w:p w:rsidR="00EB64B9" w:rsidRDefault="00D736A8">
      <w:pPr>
        <w:pStyle w:val="21"/>
        <w:shd w:val="clear" w:color="auto" w:fill="auto"/>
        <w:tabs>
          <w:tab w:val="left" w:pos="4354"/>
          <w:tab w:val="right" w:pos="6864"/>
          <w:tab w:val="right" w:pos="9604"/>
        </w:tabs>
        <w:spacing w:after="0" w:line="278" w:lineRule="exact"/>
        <w:ind w:firstLine="0"/>
      </w:pPr>
      <w:proofErr w:type="gramStart"/>
      <w:r>
        <w:t>несовершеннолетнего обучающегося</w:t>
      </w:r>
      <w:r>
        <w:tab/>
        <w:t>по инициативе</w:t>
      </w:r>
      <w:r>
        <w:tab/>
        <w:t>его</w:t>
      </w:r>
      <w:r>
        <w:tab/>
        <w:t>родителей (законных</w:t>
      </w:r>
      <w:proofErr w:type="gramEnd"/>
    </w:p>
    <w:p w:rsidR="00EB64B9" w:rsidRDefault="00D736A8">
      <w:pPr>
        <w:pStyle w:val="21"/>
        <w:shd w:val="clear" w:color="auto" w:fill="auto"/>
        <w:spacing w:after="0" w:line="278" w:lineRule="exact"/>
        <w:ind w:firstLine="0"/>
      </w:pPr>
      <w:r>
        <w:t xml:space="preserve">представителей) </w:t>
      </w:r>
      <w:proofErr w:type="gramStart"/>
      <w:r>
        <w:t>совершеннолетний</w:t>
      </w:r>
      <w:proofErr w:type="gramEnd"/>
      <w:r>
        <w:t xml:space="preserve"> обучающийся или родители (законные представители) несовершеннолетнего обучающегося:</w:t>
      </w:r>
    </w:p>
    <w:p w:rsidR="00EB64B9" w:rsidRDefault="00D736A8">
      <w:pPr>
        <w:pStyle w:val="21"/>
        <w:numPr>
          <w:ilvl w:val="0"/>
          <w:numId w:val="3"/>
        </w:numPr>
        <w:shd w:val="clear" w:color="auto" w:fill="auto"/>
        <w:tabs>
          <w:tab w:val="left" w:pos="685"/>
        </w:tabs>
        <w:spacing w:after="0" w:line="278" w:lineRule="exact"/>
        <w:ind w:left="760"/>
      </w:pPr>
      <w:r>
        <w:t>осуществляют выбор принимающей организации;</w:t>
      </w:r>
    </w:p>
    <w:p w:rsidR="00EB64B9" w:rsidRDefault="00D736A8">
      <w:pPr>
        <w:pStyle w:val="21"/>
        <w:numPr>
          <w:ilvl w:val="0"/>
          <w:numId w:val="3"/>
        </w:numPr>
        <w:shd w:val="clear" w:color="auto" w:fill="auto"/>
        <w:tabs>
          <w:tab w:val="left" w:pos="685"/>
        </w:tabs>
        <w:spacing w:after="0" w:line="278" w:lineRule="exact"/>
        <w:ind w:left="760"/>
      </w:pPr>
      <w:r>
        <w:t>обращаются в выбранную организацию с запросом о наличии свободных мест, в том числе с использованием сети Интернет;</w:t>
      </w:r>
    </w:p>
    <w:p w:rsidR="00EB64B9" w:rsidRDefault="00D736A8">
      <w:pPr>
        <w:pStyle w:val="21"/>
        <w:numPr>
          <w:ilvl w:val="0"/>
          <w:numId w:val="3"/>
        </w:numPr>
        <w:shd w:val="clear" w:color="auto" w:fill="auto"/>
        <w:tabs>
          <w:tab w:val="left" w:pos="685"/>
        </w:tabs>
        <w:spacing w:after="0"/>
        <w:ind w:left="760"/>
      </w:pPr>
      <w:r>
        <w:t>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w:t>
      </w:r>
    </w:p>
    <w:p w:rsidR="00EB64B9" w:rsidRDefault="00D736A8">
      <w:pPr>
        <w:pStyle w:val="21"/>
        <w:numPr>
          <w:ilvl w:val="0"/>
          <w:numId w:val="3"/>
        </w:numPr>
        <w:shd w:val="clear" w:color="auto" w:fill="auto"/>
        <w:tabs>
          <w:tab w:val="left" w:pos="685"/>
        </w:tabs>
        <w:spacing w:after="0"/>
        <w:ind w:left="760"/>
      </w:pPr>
      <w:r>
        <w:t xml:space="preserve">обращаются </w:t>
      </w:r>
      <w:proofErr w:type="gramStart"/>
      <w:r>
        <w:t>в исходную организацию с заявлением об отчислении обучающегося в связи с переводом</w:t>
      </w:r>
      <w:proofErr w:type="gramEnd"/>
      <w:r>
        <w:t xml:space="preserve"> в принимающую организацию. Заявление о переводе может быть направлено в форме электронного документа с использованием сети Интернет.</w:t>
      </w:r>
    </w:p>
    <w:p w:rsidR="00EB64B9" w:rsidRDefault="00D736A8">
      <w:pPr>
        <w:pStyle w:val="21"/>
        <w:numPr>
          <w:ilvl w:val="2"/>
          <w:numId w:val="2"/>
        </w:numPr>
        <w:shd w:val="clear" w:color="auto" w:fill="auto"/>
        <w:tabs>
          <w:tab w:val="left" w:pos="727"/>
        </w:tabs>
        <w:spacing w:after="0" w:line="278" w:lineRule="exact"/>
        <w:ind w:firstLine="0"/>
      </w:pPr>
      <w:r>
        <w:t>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EB64B9" w:rsidRDefault="00D736A8">
      <w:pPr>
        <w:pStyle w:val="21"/>
        <w:numPr>
          <w:ilvl w:val="0"/>
          <w:numId w:val="3"/>
        </w:numPr>
        <w:shd w:val="clear" w:color="auto" w:fill="auto"/>
        <w:tabs>
          <w:tab w:val="left" w:pos="727"/>
        </w:tabs>
        <w:spacing w:after="0" w:line="278" w:lineRule="exact"/>
        <w:ind w:left="760"/>
      </w:pPr>
      <w:r>
        <w:t xml:space="preserve">фамилия, имя, отчество (при наличии) </w:t>
      </w:r>
      <w:proofErr w:type="gramStart"/>
      <w:r>
        <w:t>обучающегося</w:t>
      </w:r>
      <w:proofErr w:type="gramEnd"/>
      <w:r>
        <w:t>;</w:t>
      </w:r>
    </w:p>
    <w:p w:rsidR="00EB64B9" w:rsidRDefault="00D736A8">
      <w:pPr>
        <w:pStyle w:val="21"/>
        <w:numPr>
          <w:ilvl w:val="0"/>
          <w:numId w:val="3"/>
        </w:numPr>
        <w:shd w:val="clear" w:color="auto" w:fill="auto"/>
        <w:tabs>
          <w:tab w:val="left" w:pos="727"/>
        </w:tabs>
        <w:spacing w:after="0" w:line="240" w:lineRule="exact"/>
        <w:ind w:left="760"/>
      </w:pPr>
      <w:r>
        <w:t>дата рождения;</w:t>
      </w:r>
    </w:p>
    <w:p w:rsidR="00EB64B9" w:rsidRDefault="00D736A8">
      <w:pPr>
        <w:pStyle w:val="21"/>
        <w:numPr>
          <w:ilvl w:val="0"/>
          <w:numId w:val="3"/>
        </w:numPr>
        <w:shd w:val="clear" w:color="auto" w:fill="auto"/>
        <w:tabs>
          <w:tab w:val="left" w:pos="727"/>
        </w:tabs>
        <w:spacing w:after="0" w:line="240" w:lineRule="exact"/>
        <w:ind w:left="760"/>
      </w:pPr>
      <w:r>
        <w:t>класс и профиль обучения (при наличии);</w:t>
      </w:r>
    </w:p>
    <w:p w:rsidR="00EB64B9" w:rsidRDefault="00D736A8">
      <w:pPr>
        <w:pStyle w:val="21"/>
        <w:numPr>
          <w:ilvl w:val="0"/>
          <w:numId w:val="3"/>
        </w:numPr>
        <w:shd w:val="clear" w:color="auto" w:fill="auto"/>
        <w:tabs>
          <w:tab w:val="left" w:pos="727"/>
        </w:tabs>
        <w:spacing w:after="0"/>
        <w:ind w:left="760"/>
      </w:pPr>
      <w: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B64B9" w:rsidRDefault="00D736A8">
      <w:pPr>
        <w:pStyle w:val="21"/>
        <w:numPr>
          <w:ilvl w:val="2"/>
          <w:numId w:val="2"/>
        </w:numPr>
        <w:shd w:val="clear" w:color="auto" w:fill="auto"/>
        <w:tabs>
          <w:tab w:val="left" w:pos="649"/>
        </w:tabs>
        <w:spacing w:after="0"/>
        <w:ind w:firstLine="0"/>
      </w:pPr>
      <w:r>
        <w:t>На основании заявления совершеннолетнего обучающегося или родителей (законных представителей)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EB64B9" w:rsidRDefault="00D736A8">
      <w:pPr>
        <w:pStyle w:val="21"/>
        <w:numPr>
          <w:ilvl w:val="2"/>
          <w:numId w:val="2"/>
        </w:numPr>
        <w:shd w:val="clear" w:color="auto" w:fill="auto"/>
        <w:tabs>
          <w:tab w:val="left" w:pos="727"/>
        </w:tabs>
        <w:spacing w:after="0"/>
        <w:ind w:firstLine="0"/>
      </w:pPr>
      <w:r>
        <w:t xml:space="preserve">Исходная организация выдает </w:t>
      </w:r>
      <w:proofErr w:type="gramStart"/>
      <w:r>
        <w:t>совершеннолетнему</w:t>
      </w:r>
      <w:proofErr w:type="gramEnd"/>
      <w:r>
        <w:t xml:space="preserve"> обучающемуся или родителям (законным представителям) несовершеннолетнего обучающегося следующие документы:</w:t>
      </w:r>
    </w:p>
    <w:p w:rsidR="00EB64B9" w:rsidRDefault="00D736A8">
      <w:pPr>
        <w:pStyle w:val="21"/>
        <w:numPr>
          <w:ilvl w:val="0"/>
          <w:numId w:val="3"/>
        </w:numPr>
        <w:shd w:val="clear" w:color="auto" w:fill="auto"/>
        <w:tabs>
          <w:tab w:val="left" w:pos="727"/>
        </w:tabs>
        <w:spacing w:after="0" w:line="240" w:lineRule="exact"/>
        <w:ind w:left="760"/>
      </w:pPr>
      <w:r>
        <w:t xml:space="preserve">личное дело </w:t>
      </w:r>
      <w:proofErr w:type="gramStart"/>
      <w:r>
        <w:t>обучающегося</w:t>
      </w:r>
      <w:proofErr w:type="gramEnd"/>
      <w:r>
        <w:t>;</w:t>
      </w:r>
    </w:p>
    <w:p w:rsidR="00EB64B9" w:rsidRDefault="00D736A8">
      <w:pPr>
        <w:pStyle w:val="21"/>
        <w:numPr>
          <w:ilvl w:val="0"/>
          <w:numId w:val="3"/>
        </w:numPr>
        <w:shd w:val="clear" w:color="auto" w:fill="auto"/>
        <w:tabs>
          <w:tab w:val="left" w:pos="727"/>
        </w:tabs>
        <w:spacing w:after="0"/>
        <w:ind w:left="760"/>
      </w:pPr>
      <w: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EB64B9" w:rsidRDefault="00D736A8">
      <w:pPr>
        <w:pStyle w:val="21"/>
        <w:numPr>
          <w:ilvl w:val="2"/>
          <w:numId w:val="2"/>
        </w:numPr>
        <w:shd w:val="clear" w:color="auto" w:fill="auto"/>
        <w:tabs>
          <w:tab w:val="left" w:pos="649"/>
        </w:tabs>
        <w:spacing w:after="0"/>
        <w:ind w:firstLine="0"/>
      </w:pPr>
      <w:r>
        <w:t xml:space="preserve">Требование предоставления других документов </w:t>
      </w:r>
      <w:proofErr w:type="gramStart"/>
      <w:r>
        <w:t>в качестве основания для зачисления обучающихся в принимающую организацию в связи с переводом</w:t>
      </w:r>
      <w:proofErr w:type="gramEnd"/>
      <w:r>
        <w:t xml:space="preserve"> из исходной организации не </w:t>
      </w:r>
      <w:r>
        <w:lastRenderedPageBreak/>
        <w:t>допускается.</w:t>
      </w:r>
    </w:p>
    <w:p w:rsidR="00EB64B9" w:rsidRDefault="00D736A8">
      <w:pPr>
        <w:pStyle w:val="21"/>
        <w:numPr>
          <w:ilvl w:val="2"/>
          <w:numId w:val="2"/>
        </w:numPr>
        <w:shd w:val="clear" w:color="auto" w:fill="auto"/>
        <w:tabs>
          <w:tab w:val="left" w:pos="727"/>
        </w:tabs>
        <w:spacing w:after="0"/>
        <w:ind w:firstLine="0"/>
      </w:pPr>
      <w:r>
        <w:t>Указанные в пункте 6.4.4. документы представляются совершеннолетним</w:t>
      </w:r>
    </w:p>
    <w:p w:rsidR="00EB64B9" w:rsidRDefault="00D736A8">
      <w:pPr>
        <w:pStyle w:val="21"/>
        <w:shd w:val="clear" w:color="auto" w:fill="auto"/>
        <w:tabs>
          <w:tab w:val="left" w:pos="1776"/>
          <w:tab w:val="left" w:pos="5232"/>
          <w:tab w:val="left" w:pos="7315"/>
        </w:tabs>
        <w:spacing w:after="0"/>
        <w:ind w:firstLine="0"/>
      </w:pPr>
      <w:r>
        <w:t>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w:t>
      </w:r>
      <w:r>
        <w:tab/>
        <w:t>или родителя (законного</w:t>
      </w:r>
      <w:r>
        <w:tab/>
        <w:t>представителя)</w:t>
      </w:r>
      <w:r>
        <w:tab/>
        <w:t>несовершеннолетнего</w:t>
      </w:r>
    </w:p>
    <w:p w:rsidR="00EB64B9" w:rsidRDefault="00D736A8">
      <w:pPr>
        <w:pStyle w:val="21"/>
        <w:shd w:val="clear" w:color="auto" w:fill="auto"/>
        <w:spacing w:after="0"/>
        <w:ind w:firstLine="0"/>
      </w:pPr>
      <w:r>
        <w:t>обучающегося.</w:t>
      </w:r>
    </w:p>
    <w:p w:rsidR="00EB64B9" w:rsidRDefault="00D736A8">
      <w:pPr>
        <w:pStyle w:val="21"/>
        <w:numPr>
          <w:ilvl w:val="2"/>
          <w:numId w:val="2"/>
        </w:numPr>
        <w:shd w:val="clear" w:color="auto" w:fill="auto"/>
        <w:tabs>
          <w:tab w:val="left" w:pos="727"/>
        </w:tabs>
        <w:spacing w:after="0"/>
        <w:ind w:firstLine="0"/>
      </w:pPr>
      <w: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и документов, указанных в пункте 6.4.4. , с указанием даты зачисления и класса.</w:t>
      </w:r>
    </w:p>
    <w:p w:rsidR="00EB64B9" w:rsidRDefault="00D736A8">
      <w:pPr>
        <w:pStyle w:val="21"/>
        <w:numPr>
          <w:ilvl w:val="2"/>
          <w:numId w:val="2"/>
        </w:numPr>
        <w:shd w:val="clear" w:color="auto" w:fill="auto"/>
        <w:tabs>
          <w:tab w:val="left" w:pos="658"/>
        </w:tabs>
        <w:spacing w:after="0"/>
        <w:ind w:firstLine="0"/>
      </w:pPr>
      <w:r>
        <w:t xml:space="preserve">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w:t>
      </w:r>
      <w:proofErr w:type="gramStart"/>
      <w:r>
        <w:t>акта</w:t>
      </w:r>
      <w:proofErr w:type="gramEnd"/>
      <w:r>
        <w:t xml:space="preserve">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EB64B9" w:rsidRDefault="00D736A8">
      <w:pPr>
        <w:pStyle w:val="21"/>
        <w:shd w:val="clear" w:color="auto" w:fill="auto"/>
        <w:spacing w:after="0"/>
        <w:ind w:firstLine="0"/>
      </w:pPr>
      <w:r>
        <w:t xml:space="preserve">6.5. </w:t>
      </w:r>
      <w:r w:rsidRPr="009B1271">
        <w:rPr>
          <w:rStyle w:val="22"/>
          <w:u w:val="none"/>
        </w:rPr>
        <w:t>Перевод обучающегося в случае прекращения деятельности исходной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B64B9" w:rsidRDefault="00D736A8">
      <w:pPr>
        <w:pStyle w:val="21"/>
        <w:numPr>
          <w:ilvl w:val="0"/>
          <w:numId w:val="5"/>
        </w:numPr>
        <w:shd w:val="clear" w:color="auto" w:fill="auto"/>
        <w:tabs>
          <w:tab w:val="left" w:pos="727"/>
        </w:tabs>
        <w:spacing w:after="0"/>
        <w:ind w:firstLine="0"/>
      </w:pPr>
      <w:r>
        <w:t xml:space="preserve">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обучающиеся, предоставившие необходимые письменные согласия на перевод в соответствии с пунктом 6.2. 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 а также </w:t>
      </w:r>
      <w:proofErr w:type="gramStart"/>
      <w:r>
        <w:t>разместить</w:t>
      </w:r>
      <w:proofErr w:type="gramEnd"/>
      <w:r>
        <w:t xml:space="preserve"> указанное уведомление на своем официальном сайте в сети Интернет. Данное уведомление должно содержать сроки предоставления письменных согласий лиц, указанных в пункте 6.2., на перевод в принимающую организацию.</w:t>
      </w:r>
    </w:p>
    <w:p w:rsidR="00EB64B9" w:rsidRDefault="00D736A8">
      <w:pPr>
        <w:pStyle w:val="21"/>
        <w:numPr>
          <w:ilvl w:val="0"/>
          <w:numId w:val="5"/>
        </w:numPr>
        <w:shd w:val="clear" w:color="auto" w:fill="auto"/>
        <w:tabs>
          <w:tab w:val="left" w:pos="729"/>
        </w:tabs>
        <w:spacing w:after="0"/>
        <w:ind w:firstLine="0"/>
      </w:pPr>
      <w:r>
        <w:t xml:space="preserve">О причине, влекущей за собой необходимость перевода обучающихся, 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форме, а также </w:t>
      </w:r>
      <w:proofErr w:type="gramStart"/>
      <w:r>
        <w:t>разместить</w:t>
      </w:r>
      <w:proofErr w:type="gramEnd"/>
      <w:r>
        <w:t xml:space="preserve"> указанное уведомление на своем официальном сайте в сети Интернет:</w:t>
      </w:r>
    </w:p>
    <w:p w:rsidR="00EB64B9" w:rsidRDefault="00D736A8">
      <w:pPr>
        <w:pStyle w:val="21"/>
        <w:numPr>
          <w:ilvl w:val="0"/>
          <w:numId w:val="3"/>
        </w:numPr>
        <w:shd w:val="clear" w:color="auto" w:fill="auto"/>
        <w:tabs>
          <w:tab w:val="left" w:pos="729"/>
        </w:tabs>
        <w:spacing w:after="0"/>
        <w:ind w:left="760"/>
      </w:pPr>
      <w: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EB64B9" w:rsidRDefault="00D736A8">
      <w:pPr>
        <w:pStyle w:val="21"/>
        <w:numPr>
          <w:ilvl w:val="0"/>
          <w:numId w:val="3"/>
        </w:numPr>
        <w:shd w:val="clear" w:color="auto" w:fill="auto"/>
        <w:tabs>
          <w:tab w:val="left" w:pos="729"/>
        </w:tabs>
        <w:spacing w:after="0"/>
        <w:ind w:left="760"/>
      </w:pPr>
      <w:proofErr w:type="gramStart"/>
      <w: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EB64B9" w:rsidRDefault="00D736A8">
      <w:pPr>
        <w:pStyle w:val="21"/>
        <w:numPr>
          <w:ilvl w:val="0"/>
          <w:numId w:val="3"/>
        </w:numPr>
        <w:shd w:val="clear" w:color="auto" w:fill="auto"/>
        <w:tabs>
          <w:tab w:val="left" w:pos="729"/>
        </w:tabs>
        <w:spacing w:after="0"/>
        <w:ind w:left="760"/>
      </w:pPr>
      <w:proofErr w:type="gramStart"/>
      <w:r>
        <w:t xml:space="preserve">в случае лишения исходной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w:t>
      </w:r>
      <w:r>
        <w:lastRenderedPageBreak/>
        <w:t>информацию о принятом федеральным органом исполнительной власти, осуществляющим функции по контролю и</w:t>
      </w:r>
      <w:proofErr w:type="gramEnd"/>
      <w:r>
        <w:t xml:space="preserve">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t>аккредитационные</w:t>
      </w:r>
      <w:proofErr w:type="spellEnd"/>
      <w:r>
        <w:t xml:space="preserve"> органы),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EB64B9" w:rsidRDefault="00D736A8">
      <w:pPr>
        <w:pStyle w:val="21"/>
        <w:numPr>
          <w:ilvl w:val="0"/>
          <w:numId w:val="3"/>
        </w:numPr>
        <w:shd w:val="clear" w:color="auto" w:fill="auto"/>
        <w:tabs>
          <w:tab w:val="left" w:pos="729"/>
        </w:tabs>
        <w:spacing w:after="0"/>
        <w:ind w:left="760"/>
      </w:pPr>
      <w:proofErr w:type="gramStart"/>
      <w: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w:t>
      </w:r>
      <w:proofErr w:type="spellStart"/>
      <w:r>
        <w:t>аккредитационного</w:t>
      </w:r>
      <w:proofErr w:type="spellEnd"/>
      <w:r>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roofErr w:type="gramEnd"/>
    </w:p>
    <w:p w:rsidR="00EB64B9" w:rsidRDefault="00D736A8">
      <w:pPr>
        <w:pStyle w:val="21"/>
        <w:numPr>
          <w:ilvl w:val="0"/>
          <w:numId w:val="3"/>
        </w:numPr>
        <w:shd w:val="clear" w:color="auto" w:fill="auto"/>
        <w:tabs>
          <w:tab w:val="left" w:pos="729"/>
        </w:tabs>
        <w:spacing w:after="0"/>
        <w:ind w:left="760"/>
      </w:pPr>
      <w:proofErr w:type="gramStart"/>
      <w:r>
        <w:t xml:space="preserve">в случае отказа </w:t>
      </w:r>
      <w:proofErr w:type="spellStart"/>
      <w:r>
        <w:t>аккредитационного</w:t>
      </w:r>
      <w:proofErr w:type="spellEnd"/>
      <w:r>
        <w:t xml:space="preserve"> органа исходной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t>аккредитационного</w:t>
      </w:r>
      <w:proofErr w:type="spellEnd"/>
      <w:r>
        <w:t xml:space="preserve"> органа об отказе исходной организации в государственной аккредитации по</w:t>
      </w:r>
      <w:proofErr w:type="gramEnd"/>
      <w:r>
        <w:t xml:space="preserve"> соответствующей образовательной программе.</w:t>
      </w:r>
    </w:p>
    <w:p w:rsidR="00EB64B9" w:rsidRDefault="00D736A8">
      <w:pPr>
        <w:pStyle w:val="21"/>
        <w:numPr>
          <w:ilvl w:val="0"/>
          <w:numId w:val="5"/>
        </w:numPr>
        <w:shd w:val="clear" w:color="auto" w:fill="auto"/>
        <w:tabs>
          <w:tab w:val="left" w:pos="729"/>
        </w:tabs>
        <w:spacing w:after="0"/>
        <w:ind w:firstLine="0"/>
      </w:pPr>
      <w:r>
        <w:t>Учредитель, за исключением случая, указанного в пункте 6.5.1., осуществляет выбор принимающих организаций с использованием:</w:t>
      </w:r>
    </w:p>
    <w:p w:rsidR="00EB64B9" w:rsidRDefault="00D736A8">
      <w:pPr>
        <w:pStyle w:val="21"/>
        <w:numPr>
          <w:ilvl w:val="0"/>
          <w:numId w:val="3"/>
        </w:numPr>
        <w:shd w:val="clear" w:color="auto" w:fill="auto"/>
        <w:tabs>
          <w:tab w:val="left" w:pos="729"/>
        </w:tabs>
        <w:spacing w:after="0"/>
        <w:ind w:left="760"/>
      </w:pPr>
      <w:r>
        <w:t>информации, предварительно полученной от исходной организации, о списочном составе обучающихся с указанием осваиваемых ими образовательных программ;</w:t>
      </w:r>
    </w:p>
    <w:p w:rsidR="00EB64B9" w:rsidRDefault="00D736A8">
      <w:pPr>
        <w:pStyle w:val="21"/>
        <w:numPr>
          <w:ilvl w:val="0"/>
          <w:numId w:val="3"/>
        </w:numPr>
        <w:shd w:val="clear" w:color="auto" w:fill="auto"/>
        <w:tabs>
          <w:tab w:val="left" w:pos="729"/>
        </w:tabs>
        <w:spacing w:after="0"/>
        <w:ind w:left="760"/>
      </w:pPr>
      <w:r>
        <w:t>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
    <w:p w:rsidR="00EB64B9" w:rsidRDefault="00D736A8">
      <w:pPr>
        <w:pStyle w:val="21"/>
        <w:numPr>
          <w:ilvl w:val="0"/>
          <w:numId w:val="5"/>
        </w:numPr>
        <w:shd w:val="clear" w:color="auto" w:fill="auto"/>
        <w:tabs>
          <w:tab w:val="left" w:pos="711"/>
        </w:tabs>
        <w:spacing w:after="0"/>
        <w:ind w:firstLine="0"/>
      </w:pPr>
      <w:r>
        <w:t xml:space="preserve">Учредитель запрашивает </w:t>
      </w:r>
      <w:proofErr w:type="gramStart"/>
      <w:r>
        <w:t>выбранные</w:t>
      </w:r>
      <w:proofErr w:type="gramEnd"/>
      <w:r>
        <w:t xml:space="preserve"> им из Реестра организаций, осуществляющих</w:t>
      </w:r>
    </w:p>
    <w:p w:rsidR="00EB64B9" w:rsidRDefault="00D736A8">
      <w:pPr>
        <w:pStyle w:val="21"/>
        <w:shd w:val="clear" w:color="auto" w:fill="auto"/>
        <w:tabs>
          <w:tab w:val="left" w:pos="2083"/>
          <w:tab w:val="left" w:pos="3811"/>
        </w:tabs>
        <w:spacing w:after="0"/>
        <w:ind w:firstLine="0"/>
      </w:pPr>
      <w:r>
        <w:t>образовательную</w:t>
      </w:r>
      <w:r>
        <w:tab/>
        <w:t>деятельность</w:t>
      </w:r>
      <w:r>
        <w:tab/>
        <w:t xml:space="preserve">по </w:t>
      </w:r>
      <w:proofErr w:type="gramStart"/>
      <w:r>
        <w:t>имеющим</w:t>
      </w:r>
      <w:proofErr w:type="gramEnd"/>
      <w:r>
        <w:t xml:space="preserve"> государственную аккредитацию</w:t>
      </w:r>
    </w:p>
    <w:p w:rsidR="00EB64B9" w:rsidRDefault="00D736A8">
      <w:pPr>
        <w:pStyle w:val="21"/>
        <w:shd w:val="clear" w:color="auto" w:fill="auto"/>
        <w:tabs>
          <w:tab w:val="left" w:pos="2083"/>
          <w:tab w:val="left" w:pos="3811"/>
          <w:tab w:val="left" w:pos="5606"/>
        </w:tabs>
        <w:spacing w:after="0"/>
        <w:ind w:firstLine="0"/>
      </w:pPr>
      <w:r>
        <w:t>образовательным</w:t>
      </w:r>
      <w:r>
        <w:tab/>
        <w:t>программам,</w:t>
      </w:r>
      <w:r>
        <w:tab/>
        <w:t>организации,</w:t>
      </w:r>
      <w:r>
        <w:tab/>
        <w:t xml:space="preserve">осуществляющие </w:t>
      </w:r>
      <w:proofErr w:type="gramStart"/>
      <w:r>
        <w:t>образовательную</w:t>
      </w:r>
      <w:proofErr w:type="gramEnd"/>
    </w:p>
    <w:p w:rsidR="00EB64B9" w:rsidRDefault="00D736A8">
      <w:pPr>
        <w:pStyle w:val="21"/>
        <w:shd w:val="clear" w:color="auto" w:fill="auto"/>
        <w:spacing w:after="0"/>
        <w:ind w:firstLine="0"/>
      </w:pPr>
      <w:r>
        <w:t>деятельность по соответствующим образовательным программам, о возможности перевода в них обучающихся.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w:t>
      </w:r>
    </w:p>
    <w:p w:rsidR="00EB64B9" w:rsidRDefault="00D736A8">
      <w:pPr>
        <w:pStyle w:val="21"/>
        <w:numPr>
          <w:ilvl w:val="0"/>
          <w:numId w:val="5"/>
        </w:numPr>
        <w:shd w:val="clear" w:color="auto" w:fill="auto"/>
        <w:tabs>
          <w:tab w:val="left" w:pos="711"/>
        </w:tabs>
        <w:spacing w:after="0"/>
        <w:ind w:firstLine="0"/>
      </w:pPr>
      <w:r>
        <w:t>Исходная организация доводит до сведения обучающихся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обучающихся из исходной организации, а также о сроках предоставления письменных согласий лиц, указанных в пункте 6.2., на перевод в принимающую организацию. Указанная информация доводится в течение десяти рабочих дней с момента ее получения и включает в себя:</w:t>
      </w:r>
    </w:p>
    <w:p w:rsidR="00EB64B9" w:rsidRDefault="00D736A8">
      <w:pPr>
        <w:pStyle w:val="21"/>
        <w:numPr>
          <w:ilvl w:val="0"/>
          <w:numId w:val="3"/>
        </w:numPr>
        <w:shd w:val="clear" w:color="auto" w:fill="auto"/>
        <w:tabs>
          <w:tab w:val="left" w:pos="711"/>
        </w:tabs>
        <w:spacing w:after="0"/>
        <w:ind w:left="400" w:firstLine="0"/>
      </w:pPr>
      <w:r>
        <w:t>наименование принимающей организации (принимающих организаций),</w:t>
      </w:r>
    </w:p>
    <w:p w:rsidR="00EB64B9" w:rsidRDefault="00D736A8">
      <w:pPr>
        <w:pStyle w:val="21"/>
        <w:numPr>
          <w:ilvl w:val="0"/>
          <w:numId w:val="3"/>
        </w:numPr>
        <w:shd w:val="clear" w:color="auto" w:fill="auto"/>
        <w:tabs>
          <w:tab w:val="left" w:pos="711"/>
        </w:tabs>
        <w:spacing w:after="0"/>
        <w:ind w:left="760"/>
        <w:jc w:val="left"/>
      </w:pPr>
      <w:r>
        <w:t>перечень образовательных программ, реализуемых организацией, количество свободных мест.</w:t>
      </w:r>
    </w:p>
    <w:p w:rsidR="00EB64B9" w:rsidRDefault="00D736A8">
      <w:pPr>
        <w:pStyle w:val="21"/>
        <w:numPr>
          <w:ilvl w:val="0"/>
          <w:numId w:val="5"/>
        </w:numPr>
        <w:shd w:val="clear" w:color="auto" w:fill="auto"/>
        <w:tabs>
          <w:tab w:val="left" w:pos="711"/>
        </w:tabs>
        <w:spacing w:after="0"/>
        <w:ind w:firstLine="0"/>
      </w:pPr>
      <w:proofErr w:type="gramStart"/>
      <w:r>
        <w:t>После получения соответствующих письменных согласий лиц, указанных в пункте 6.2.,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roofErr w:type="gramEnd"/>
    </w:p>
    <w:p w:rsidR="00EB64B9" w:rsidRDefault="00D736A8">
      <w:pPr>
        <w:pStyle w:val="21"/>
        <w:numPr>
          <w:ilvl w:val="0"/>
          <w:numId w:val="5"/>
        </w:numPr>
        <w:shd w:val="clear" w:color="auto" w:fill="auto"/>
        <w:tabs>
          <w:tab w:val="left" w:pos="711"/>
        </w:tabs>
        <w:spacing w:after="0"/>
        <w:ind w:firstLine="0"/>
      </w:pPr>
      <w:r>
        <w:t xml:space="preserve">В случае отказа от перевода в предлагаемую принимающую организацию </w:t>
      </w:r>
      <w:proofErr w:type="gramStart"/>
      <w:r>
        <w:lastRenderedPageBreak/>
        <w:t>совершеннолетний</w:t>
      </w:r>
      <w:proofErr w:type="gramEnd"/>
      <w:r>
        <w:t xml:space="preserve"> обучающийся или родители (законные представители) несовершеннолетнего обучающегося указывают об этом в письменном заявлении.</w:t>
      </w:r>
    </w:p>
    <w:p w:rsidR="00EB64B9" w:rsidRDefault="00D736A8">
      <w:pPr>
        <w:pStyle w:val="21"/>
        <w:numPr>
          <w:ilvl w:val="0"/>
          <w:numId w:val="5"/>
        </w:numPr>
        <w:shd w:val="clear" w:color="auto" w:fill="auto"/>
        <w:tabs>
          <w:tab w:val="left" w:pos="711"/>
        </w:tabs>
        <w:spacing w:after="0"/>
        <w:ind w:firstLine="0"/>
      </w:pPr>
      <w:r>
        <w:t>Исходная организация передает в принимающую организацию списочный состав обучающихся, копии учебных планов, соответствующие письменные согласия лиц, указанных в пункте 6.2, личные дела обучающихся.</w:t>
      </w:r>
    </w:p>
    <w:p w:rsidR="00EB64B9" w:rsidRDefault="00D736A8">
      <w:pPr>
        <w:pStyle w:val="21"/>
        <w:numPr>
          <w:ilvl w:val="0"/>
          <w:numId w:val="5"/>
        </w:numPr>
        <w:shd w:val="clear" w:color="auto" w:fill="auto"/>
        <w:tabs>
          <w:tab w:val="left" w:pos="711"/>
        </w:tabs>
        <w:spacing w:after="0"/>
        <w:ind w:firstLine="0"/>
      </w:pPr>
      <w:proofErr w:type="gramStart"/>
      <w:r>
        <w:t>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r>
        <w:t xml:space="preserve"> В распорядительном акте о зачислении делается </w:t>
      </w:r>
      <w:proofErr w:type="gramStart"/>
      <w:r>
        <w:t>запись</w:t>
      </w:r>
      <w:proofErr w:type="gramEnd"/>
      <w:r>
        <w:t xml:space="preserve"> о зачислении обучающегося в порядке перевода с указанием исходной организации, в которой он обучался до перевода, класса, формы обучения.</w:t>
      </w:r>
    </w:p>
    <w:p w:rsidR="00EB64B9" w:rsidRDefault="00D736A8">
      <w:pPr>
        <w:pStyle w:val="21"/>
        <w:numPr>
          <w:ilvl w:val="0"/>
          <w:numId w:val="5"/>
        </w:numPr>
        <w:shd w:val="clear" w:color="auto" w:fill="auto"/>
        <w:tabs>
          <w:tab w:val="left" w:pos="778"/>
        </w:tabs>
        <w:spacing w:after="236"/>
        <w:ind w:firstLine="0"/>
      </w:pPr>
      <w:proofErr w:type="gramStart"/>
      <w: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6.2.</w:t>
      </w:r>
      <w:proofErr w:type="gramEnd"/>
    </w:p>
    <w:p w:rsidR="00EB64B9" w:rsidRDefault="00D736A8">
      <w:pPr>
        <w:pStyle w:val="70"/>
        <w:numPr>
          <w:ilvl w:val="0"/>
          <w:numId w:val="2"/>
        </w:numPr>
        <w:shd w:val="clear" w:color="auto" w:fill="auto"/>
        <w:tabs>
          <w:tab w:val="left" w:pos="298"/>
        </w:tabs>
        <w:spacing w:before="0" w:line="278" w:lineRule="exact"/>
      </w:pPr>
      <w:r>
        <w:t xml:space="preserve">Основания отчисление и восстановления </w:t>
      </w:r>
      <w:proofErr w:type="gramStart"/>
      <w:r>
        <w:t>обучающихся</w:t>
      </w:r>
      <w:proofErr w:type="gramEnd"/>
    </w:p>
    <w:p w:rsidR="00EB64B9" w:rsidRDefault="00D736A8">
      <w:pPr>
        <w:pStyle w:val="21"/>
        <w:numPr>
          <w:ilvl w:val="1"/>
          <w:numId w:val="2"/>
        </w:numPr>
        <w:shd w:val="clear" w:color="auto" w:fill="auto"/>
        <w:tabs>
          <w:tab w:val="left" w:pos="476"/>
        </w:tabs>
        <w:spacing w:after="0" w:line="278" w:lineRule="exact"/>
        <w:ind w:firstLine="0"/>
      </w:pPr>
      <w:proofErr w:type="gramStart"/>
      <w:r>
        <w:rPr>
          <w:rStyle w:val="22"/>
        </w:rPr>
        <w:t>Обучающийся</w:t>
      </w:r>
      <w:proofErr w:type="gramEnd"/>
      <w:r>
        <w:rPr>
          <w:rStyle w:val="22"/>
        </w:rPr>
        <w:t xml:space="preserve"> может быть отчислен из организации, осуществляющей образовательную деятельность:</w:t>
      </w:r>
    </w:p>
    <w:p w:rsidR="00EB64B9" w:rsidRDefault="00D736A8">
      <w:pPr>
        <w:pStyle w:val="21"/>
        <w:numPr>
          <w:ilvl w:val="0"/>
          <w:numId w:val="3"/>
        </w:numPr>
        <w:shd w:val="clear" w:color="auto" w:fill="auto"/>
        <w:tabs>
          <w:tab w:val="left" w:pos="711"/>
        </w:tabs>
        <w:spacing w:after="0" w:line="278" w:lineRule="exact"/>
        <w:ind w:left="400" w:firstLine="0"/>
      </w:pPr>
      <w:r>
        <w:t>в связи с получением образования (завершением обучения);</w:t>
      </w:r>
    </w:p>
    <w:p w:rsidR="00EB64B9" w:rsidRDefault="00D736A8">
      <w:pPr>
        <w:pStyle w:val="21"/>
        <w:numPr>
          <w:ilvl w:val="0"/>
          <w:numId w:val="3"/>
        </w:numPr>
        <w:shd w:val="clear" w:color="auto" w:fill="auto"/>
        <w:tabs>
          <w:tab w:val="left" w:pos="711"/>
        </w:tabs>
        <w:spacing w:after="0"/>
        <w:ind w:left="760"/>
        <w:jc w:val="left"/>
      </w:pPr>
      <w:r>
        <w:t xml:space="preserve">по инициативе обучающегося или родителей (законных представителей) несовершеннолетнего обучающегося, в т.ч. в случае перевода обучающегося </w:t>
      </w:r>
      <w:proofErr w:type="gramStart"/>
      <w:r>
        <w:t>для</w:t>
      </w:r>
      <w:proofErr w:type="gramEnd"/>
    </w:p>
    <w:p w:rsidR="00EB64B9" w:rsidRDefault="00D736A8">
      <w:pPr>
        <w:pStyle w:val="21"/>
        <w:shd w:val="clear" w:color="auto" w:fill="auto"/>
        <w:spacing w:after="0" w:line="278" w:lineRule="exact"/>
        <w:ind w:left="760" w:firstLine="0"/>
      </w:pPr>
      <w:r>
        <w:t>продолжения освоения образовательной программы в другой организации, осуществляющей образовательную деятельность;</w:t>
      </w:r>
    </w:p>
    <w:p w:rsidR="00EB64B9" w:rsidRDefault="00D736A8">
      <w:pPr>
        <w:pStyle w:val="21"/>
        <w:numPr>
          <w:ilvl w:val="0"/>
          <w:numId w:val="3"/>
        </w:numPr>
        <w:shd w:val="clear" w:color="auto" w:fill="auto"/>
        <w:tabs>
          <w:tab w:val="left" w:pos="708"/>
        </w:tabs>
        <w:spacing w:after="0" w:line="278" w:lineRule="exact"/>
        <w:ind w:left="760"/>
      </w:pPr>
      <w:r>
        <w:t>в случае установления нарушения порядка приема в общеобразовательную организацию, повлекшего по вине обучающегося его незаконное зачисление в организацию (согласно п.2 ч. 2 ст. 61 ФЗ «Об образовании в РФ»);</w:t>
      </w:r>
    </w:p>
    <w:p w:rsidR="00EB64B9" w:rsidRDefault="00D736A8">
      <w:pPr>
        <w:pStyle w:val="21"/>
        <w:numPr>
          <w:ilvl w:val="0"/>
          <w:numId w:val="3"/>
        </w:numPr>
        <w:shd w:val="clear" w:color="auto" w:fill="auto"/>
        <w:tabs>
          <w:tab w:val="left" w:pos="708"/>
        </w:tabs>
        <w:spacing w:after="0"/>
        <w:ind w:left="760"/>
      </w:pPr>
      <w:r>
        <w:t>за неисполнение или нарушение Устава организации, осуществляющей образовательную деятельность, Правил внутреннего распорядка, или иных локальных нормативных актов по вопросам организации и осуществления образовательной деятельности;</w:t>
      </w:r>
    </w:p>
    <w:p w:rsidR="00EB64B9" w:rsidRDefault="00D736A8">
      <w:pPr>
        <w:pStyle w:val="21"/>
        <w:numPr>
          <w:ilvl w:val="0"/>
          <w:numId w:val="3"/>
        </w:numPr>
        <w:shd w:val="clear" w:color="auto" w:fill="auto"/>
        <w:tabs>
          <w:tab w:val="left" w:pos="708"/>
        </w:tabs>
        <w:spacing w:after="0"/>
        <w:ind w:left="760"/>
      </w:pPr>
      <w:r>
        <w:t>по обстоятельствам, не зависящим от воли обучающегося или родителей (законных представителей) несовершеннолетнего обучающегося и школы, в т.ч. в случае ликвидации организации, осуществляющей образовательную деятельность.</w:t>
      </w:r>
    </w:p>
    <w:p w:rsidR="00EB64B9" w:rsidRDefault="00D736A8">
      <w:pPr>
        <w:pStyle w:val="21"/>
        <w:numPr>
          <w:ilvl w:val="1"/>
          <w:numId w:val="2"/>
        </w:numPr>
        <w:shd w:val="clear" w:color="auto" w:fill="auto"/>
        <w:tabs>
          <w:tab w:val="left" w:pos="492"/>
        </w:tabs>
        <w:spacing w:after="0"/>
        <w:ind w:firstLine="0"/>
      </w:pPr>
      <w:r>
        <w:t>Отчисление обучающегося, как мера дисциплинарного взыскания, осуществляется в соответствии с Порядком применения к обучающимся и снятия с обучающихся мер дисциплинарного взыскания, утвержденным Приказом Министерства образования и науки РФ от 15.03.13 № 185 (ч.12.ст.43 «Об образовании в РФ»).</w:t>
      </w:r>
    </w:p>
    <w:p w:rsidR="00EB64B9" w:rsidRDefault="00D736A8">
      <w:pPr>
        <w:pStyle w:val="21"/>
        <w:numPr>
          <w:ilvl w:val="1"/>
          <w:numId w:val="2"/>
        </w:numPr>
        <w:shd w:val="clear" w:color="auto" w:fill="auto"/>
        <w:tabs>
          <w:tab w:val="left" w:pos="492"/>
        </w:tabs>
        <w:spacing w:after="0"/>
        <w:ind w:firstLine="0"/>
      </w:pPr>
      <w: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w:t>
      </w:r>
    </w:p>
    <w:p w:rsidR="00EB64B9" w:rsidRDefault="00D736A8">
      <w:pPr>
        <w:pStyle w:val="21"/>
        <w:numPr>
          <w:ilvl w:val="1"/>
          <w:numId w:val="2"/>
        </w:numPr>
        <w:shd w:val="clear" w:color="auto" w:fill="auto"/>
        <w:tabs>
          <w:tab w:val="left" w:pos="708"/>
        </w:tabs>
        <w:spacing w:after="0"/>
        <w:ind w:firstLine="0"/>
      </w:pPr>
      <w:r>
        <w:t xml:space="preserve">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Каргасокского района. Отдел образования администрации Каргасокского района и родители (законные представители) несовершеннолетнего обучающегося, отчисленного из школы, не позднее чем в месячный срок принимают меры, обеспечивающие получение </w:t>
      </w:r>
      <w:proofErr w:type="gramStart"/>
      <w:r>
        <w:t>несовершеннолетним</w:t>
      </w:r>
      <w:proofErr w:type="gramEnd"/>
      <w:r>
        <w:t xml:space="preserve"> обучающимся общего образования.</w:t>
      </w:r>
    </w:p>
    <w:p w:rsidR="00EB64B9" w:rsidRDefault="00D736A8">
      <w:pPr>
        <w:pStyle w:val="21"/>
        <w:numPr>
          <w:ilvl w:val="1"/>
          <w:numId w:val="2"/>
        </w:numPr>
        <w:shd w:val="clear" w:color="auto" w:fill="auto"/>
        <w:tabs>
          <w:tab w:val="left" w:pos="492"/>
        </w:tabs>
        <w:spacing w:after="0"/>
        <w:ind w:firstLine="0"/>
      </w:pPr>
      <w:proofErr w:type="gramStart"/>
      <w:r>
        <w:t>Обучающийся</w:t>
      </w:r>
      <w:proofErr w:type="gramEnd"/>
      <w:r>
        <w:t xml:space="preserve">, родители (законные представители) несовершеннолетнего обучающегося </w:t>
      </w:r>
      <w:r>
        <w:lastRenderedPageBreak/>
        <w:t>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w:t>
      </w:r>
    </w:p>
    <w:p w:rsidR="00EB64B9" w:rsidRDefault="00D736A8">
      <w:pPr>
        <w:pStyle w:val="21"/>
        <w:numPr>
          <w:ilvl w:val="1"/>
          <w:numId w:val="2"/>
        </w:numPr>
        <w:shd w:val="clear" w:color="auto" w:fill="auto"/>
        <w:tabs>
          <w:tab w:val="left" w:pos="492"/>
        </w:tabs>
        <w:spacing w:after="0"/>
        <w:ind w:firstLine="0"/>
      </w:pPr>
      <w:r>
        <w:t xml:space="preserve">Меры дисциплинарного взыскания не применяются к </w:t>
      </w:r>
      <w:proofErr w:type="gramStart"/>
      <w:r>
        <w:t>обучающимся</w:t>
      </w:r>
      <w:proofErr w:type="gramEnd"/>
      <w:r>
        <w:t>, осваивающим программы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EB64B9" w:rsidRDefault="00D736A8">
      <w:pPr>
        <w:pStyle w:val="21"/>
        <w:numPr>
          <w:ilvl w:val="1"/>
          <w:numId w:val="2"/>
        </w:numPr>
        <w:shd w:val="clear" w:color="auto" w:fill="auto"/>
        <w:tabs>
          <w:tab w:val="left" w:pos="492"/>
        </w:tabs>
        <w:spacing w:after="0"/>
        <w:ind w:firstLine="0"/>
      </w:pPr>
      <w:r>
        <w:t xml:space="preserve">Не допускается применение мер дисциплинарного взыскания к </w:t>
      </w:r>
      <w:proofErr w:type="gramStart"/>
      <w:r>
        <w:t>обучающимся</w:t>
      </w:r>
      <w:proofErr w:type="gramEnd"/>
      <w:r>
        <w:t xml:space="preserve"> во время их болезни, каникул.</w:t>
      </w:r>
    </w:p>
    <w:p w:rsidR="00EB64B9" w:rsidRDefault="00D736A8">
      <w:pPr>
        <w:pStyle w:val="21"/>
        <w:numPr>
          <w:ilvl w:val="1"/>
          <w:numId w:val="2"/>
        </w:numPr>
        <w:shd w:val="clear" w:color="auto" w:fill="auto"/>
        <w:tabs>
          <w:tab w:val="left" w:pos="492"/>
        </w:tabs>
        <w:spacing w:after="0"/>
        <w:ind w:firstLine="0"/>
      </w:pPr>
      <w:r>
        <w:t>Решение о переводе, отчислении детей-сирот и детей, оставшихся без попечения родителей, из одной организации в другую принимается с согласия комиссии по делам несовершеннолетних и защите их прав и органа опеки и попечительства.</w:t>
      </w:r>
    </w:p>
    <w:p w:rsidR="00EB64B9" w:rsidRDefault="00D736A8">
      <w:pPr>
        <w:pStyle w:val="21"/>
        <w:numPr>
          <w:ilvl w:val="1"/>
          <w:numId w:val="2"/>
        </w:numPr>
        <w:shd w:val="clear" w:color="auto" w:fill="auto"/>
        <w:tabs>
          <w:tab w:val="left" w:pos="708"/>
        </w:tabs>
        <w:spacing w:after="0"/>
        <w:ind w:firstLine="0"/>
      </w:pPr>
      <w:r>
        <w:t>Отчисление обучающегося при его переводе для продолжения освоения образовательной программы в другую организацию, осуществляющую образовательную деятельность, осуществляется в соответствии с Порядком перевода лиц, обучающихся по образовательным программам начального общего, основного общего и среднего общего образования, из одной образовательной организации в другую образовательную организацию, реализующую соответствующие образовательные программы.</w:t>
      </w:r>
    </w:p>
    <w:p w:rsidR="00EB64B9" w:rsidRDefault="00D736A8">
      <w:pPr>
        <w:pStyle w:val="21"/>
        <w:numPr>
          <w:ilvl w:val="1"/>
          <w:numId w:val="2"/>
        </w:numPr>
        <w:shd w:val="clear" w:color="auto" w:fill="auto"/>
        <w:tabs>
          <w:tab w:val="left" w:pos="591"/>
        </w:tabs>
        <w:spacing w:after="0"/>
        <w:ind w:firstLine="0"/>
      </w:pPr>
      <w:r>
        <w:t>Отчисление по инициативе обучающегося или родителей (законных представителей) несовершеннолетнего обучающегося, достигшего возраста пятнадцати лет, за исключением отчисления при переводе обучающегося для продолжения освоения образовательной программы в другую организацию, осуществляющую образовательную деятельность, производится по заявлению обучающегося или родителей (законных представителей) обучающегося.</w:t>
      </w:r>
    </w:p>
    <w:p w:rsidR="00EB64B9" w:rsidRDefault="00D736A8">
      <w:pPr>
        <w:pStyle w:val="21"/>
        <w:shd w:val="clear" w:color="auto" w:fill="auto"/>
        <w:spacing w:after="0"/>
        <w:ind w:firstLine="0"/>
      </w:pPr>
      <w:r>
        <w:rPr>
          <w:rStyle w:val="22"/>
        </w:rPr>
        <w:t>В заявлении указываются:</w:t>
      </w:r>
    </w:p>
    <w:p w:rsidR="00EB64B9" w:rsidRDefault="00D736A8">
      <w:pPr>
        <w:pStyle w:val="21"/>
        <w:numPr>
          <w:ilvl w:val="0"/>
          <w:numId w:val="3"/>
        </w:numPr>
        <w:shd w:val="clear" w:color="auto" w:fill="auto"/>
        <w:tabs>
          <w:tab w:val="left" w:pos="728"/>
        </w:tabs>
        <w:spacing w:after="0" w:line="240" w:lineRule="exact"/>
        <w:ind w:left="400" w:firstLine="0"/>
      </w:pPr>
      <w:r>
        <w:t>фамилия, имя, отчество (при наличии) школьника;</w:t>
      </w:r>
    </w:p>
    <w:p w:rsidR="00EB64B9" w:rsidRDefault="00D736A8">
      <w:pPr>
        <w:pStyle w:val="21"/>
        <w:numPr>
          <w:ilvl w:val="0"/>
          <w:numId w:val="3"/>
        </w:numPr>
        <w:shd w:val="clear" w:color="auto" w:fill="auto"/>
        <w:tabs>
          <w:tab w:val="left" w:pos="728"/>
        </w:tabs>
        <w:spacing w:after="21" w:line="240" w:lineRule="exact"/>
        <w:ind w:left="400" w:firstLine="0"/>
      </w:pPr>
      <w:r>
        <w:t>дата и место рождения;</w:t>
      </w:r>
    </w:p>
    <w:p w:rsidR="00EB64B9" w:rsidRDefault="00D736A8">
      <w:pPr>
        <w:pStyle w:val="21"/>
        <w:numPr>
          <w:ilvl w:val="0"/>
          <w:numId w:val="3"/>
        </w:numPr>
        <w:shd w:val="clear" w:color="auto" w:fill="auto"/>
        <w:tabs>
          <w:tab w:val="left" w:pos="728"/>
        </w:tabs>
        <w:spacing w:after="0"/>
        <w:ind w:left="400" w:firstLine="0"/>
      </w:pPr>
      <w:r>
        <w:t>класс обучения;</w:t>
      </w:r>
    </w:p>
    <w:p w:rsidR="00EB64B9" w:rsidRDefault="00D736A8">
      <w:pPr>
        <w:pStyle w:val="21"/>
        <w:numPr>
          <w:ilvl w:val="0"/>
          <w:numId w:val="3"/>
        </w:numPr>
        <w:shd w:val="clear" w:color="auto" w:fill="auto"/>
        <w:tabs>
          <w:tab w:val="left" w:pos="728"/>
        </w:tabs>
        <w:spacing w:after="0"/>
        <w:ind w:left="400" w:firstLine="0"/>
      </w:pPr>
      <w:r>
        <w:t>причины оставления организации.</w:t>
      </w:r>
    </w:p>
    <w:p w:rsidR="00EB64B9" w:rsidRDefault="00D736A8">
      <w:pPr>
        <w:pStyle w:val="21"/>
        <w:shd w:val="clear" w:color="auto" w:fill="auto"/>
        <w:spacing w:after="0"/>
        <w:ind w:firstLine="740"/>
      </w:pPr>
      <w:r>
        <w:t>После поступления заявления родителей (законных представителей) несовершеннолетнего обучающегося, достигшего возраста пятнадцати лет и не имеющего основного общего образования,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w:t>
      </w:r>
    </w:p>
    <w:p w:rsidR="00EB64B9" w:rsidRDefault="00D736A8">
      <w:pPr>
        <w:pStyle w:val="21"/>
        <w:shd w:val="clear" w:color="auto" w:fill="auto"/>
        <w:tabs>
          <w:tab w:val="left" w:pos="8234"/>
        </w:tabs>
        <w:spacing w:after="0"/>
        <w:ind w:firstLine="740"/>
      </w:pPr>
      <w:r>
        <w:t>При поступлении заявления несовершеннолетнего обучающегося, достигшего возраста пятнадцати лет и не имеющего основного общего</w:t>
      </w:r>
      <w:r>
        <w:tab/>
        <w:t>образования,</w:t>
      </w:r>
    </w:p>
    <w:p w:rsidR="00EB64B9" w:rsidRDefault="00D736A8">
      <w:pPr>
        <w:pStyle w:val="21"/>
        <w:shd w:val="clear" w:color="auto" w:fill="auto"/>
        <w:tabs>
          <w:tab w:val="left" w:pos="6864"/>
          <w:tab w:val="left" w:pos="8234"/>
        </w:tabs>
        <w:spacing w:after="0"/>
        <w:ind w:firstLine="0"/>
      </w:pPr>
      <w:r>
        <w:t xml:space="preserve">общеобразовательная организация испрашивает письменное согласие на отчисление у родителей (законных представителей) </w:t>
      </w:r>
      <w:proofErr w:type="gramStart"/>
      <w:r>
        <w:t>обучающегося</w:t>
      </w:r>
      <w:proofErr w:type="gramEnd"/>
      <w:r>
        <w:t>,</w:t>
      </w:r>
      <w:r>
        <w:tab/>
        <w:t>комиссии</w:t>
      </w:r>
      <w:r>
        <w:tab/>
        <w:t>по делам</w:t>
      </w:r>
    </w:p>
    <w:p w:rsidR="00EB64B9" w:rsidRDefault="00D736A8">
      <w:pPr>
        <w:pStyle w:val="21"/>
        <w:shd w:val="clear" w:color="auto" w:fill="auto"/>
        <w:spacing w:after="0"/>
        <w:ind w:firstLine="0"/>
      </w:pPr>
      <w:r>
        <w:t>несовершеннолетних и защите их прав и органа местного самоуправления в сфере образования.</w:t>
      </w:r>
    </w:p>
    <w:p w:rsidR="00EB64B9" w:rsidRDefault="00D736A8">
      <w:pPr>
        <w:pStyle w:val="21"/>
        <w:numPr>
          <w:ilvl w:val="1"/>
          <w:numId w:val="2"/>
        </w:numPr>
        <w:shd w:val="clear" w:color="auto" w:fill="auto"/>
        <w:tabs>
          <w:tab w:val="left" w:pos="728"/>
        </w:tabs>
        <w:spacing w:after="0"/>
        <w:ind w:firstLine="0"/>
      </w:pPr>
      <w:r>
        <w:t>Отчисление из организации, осуществляющей образовательную деятельность, оформляется приказом директора школы с внесением соответствующих записей в алфавитную книгу учета обучающихся.</w:t>
      </w:r>
    </w:p>
    <w:p w:rsidR="00EB64B9" w:rsidRDefault="00D736A8">
      <w:pPr>
        <w:pStyle w:val="21"/>
        <w:numPr>
          <w:ilvl w:val="1"/>
          <w:numId w:val="2"/>
        </w:numPr>
        <w:shd w:val="clear" w:color="auto" w:fill="auto"/>
        <w:tabs>
          <w:tab w:val="left" w:pos="601"/>
        </w:tabs>
        <w:spacing w:after="0"/>
        <w:ind w:firstLine="0"/>
      </w:pPr>
      <w:r>
        <w:rPr>
          <w:rStyle w:val="22"/>
        </w:rPr>
        <w:t>При отчислении организация, осуществляющая образовательную деятельность, выдает заявителю следующие документы:</w:t>
      </w:r>
    </w:p>
    <w:p w:rsidR="00EB64B9" w:rsidRDefault="00D736A8">
      <w:pPr>
        <w:pStyle w:val="21"/>
        <w:numPr>
          <w:ilvl w:val="0"/>
          <w:numId w:val="3"/>
        </w:numPr>
        <w:shd w:val="clear" w:color="auto" w:fill="auto"/>
        <w:tabs>
          <w:tab w:val="left" w:pos="728"/>
        </w:tabs>
        <w:spacing w:after="0" w:line="278" w:lineRule="exact"/>
        <w:ind w:left="400" w:firstLine="0"/>
      </w:pPr>
      <w:r>
        <w:t xml:space="preserve">личное дело </w:t>
      </w:r>
      <w:proofErr w:type="gramStart"/>
      <w:r>
        <w:t>обучающегося</w:t>
      </w:r>
      <w:proofErr w:type="gramEnd"/>
      <w:r>
        <w:t>;</w:t>
      </w:r>
    </w:p>
    <w:p w:rsidR="00EB64B9" w:rsidRDefault="00D736A8">
      <w:pPr>
        <w:pStyle w:val="21"/>
        <w:numPr>
          <w:ilvl w:val="0"/>
          <w:numId w:val="3"/>
        </w:numPr>
        <w:shd w:val="clear" w:color="auto" w:fill="auto"/>
        <w:tabs>
          <w:tab w:val="left" w:pos="728"/>
        </w:tabs>
        <w:spacing w:after="0" w:line="278" w:lineRule="exact"/>
        <w:ind w:left="740" w:hanging="340"/>
        <w:jc w:val="left"/>
      </w:pPr>
      <w:r>
        <w:t>ведомость текущих оценок, которая подписывается директором школы и заверяется печатью;</w:t>
      </w:r>
    </w:p>
    <w:p w:rsidR="00EB64B9" w:rsidRDefault="00D736A8">
      <w:pPr>
        <w:pStyle w:val="21"/>
        <w:numPr>
          <w:ilvl w:val="0"/>
          <w:numId w:val="3"/>
        </w:numPr>
        <w:shd w:val="clear" w:color="auto" w:fill="auto"/>
        <w:tabs>
          <w:tab w:val="left" w:pos="728"/>
        </w:tabs>
        <w:spacing w:after="21" w:line="240" w:lineRule="exact"/>
        <w:ind w:left="400" w:firstLine="0"/>
      </w:pPr>
      <w:r>
        <w:t>документ об уровне образования (при его наличии);</w:t>
      </w:r>
    </w:p>
    <w:p w:rsidR="00EB64B9" w:rsidRDefault="00D736A8">
      <w:pPr>
        <w:pStyle w:val="21"/>
        <w:numPr>
          <w:ilvl w:val="0"/>
          <w:numId w:val="3"/>
        </w:numPr>
        <w:shd w:val="clear" w:color="auto" w:fill="auto"/>
        <w:tabs>
          <w:tab w:val="left" w:pos="728"/>
        </w:tabs>
        <w:spacing w:after="0"/>
        <w:ind w:left="400" w:firstLine="0"/>
      </w:pPr>
      <w:r>
        <w:t xml:space="preserve">медицинскую карту </w:t>
      </w:r>
      <w:proofErr w:type="gramStart"/>
      <w:r>
        <w:t>обучающегося</w:t>
      </w:r>
      <w:proofErr w:type="gramEnd"/>
      <w:r>
        <w:t>.</w:t>
      </w:r>
    </w:p>
    <w:p w:rsidR="00EB64B9" w:rsidRDefault="00D736A8">
      <w:pPr>
        <w:pStyle w:val="21"/>
        <w:numPr>
          <w:ilvl w:val="1"/>
          <w:numId w:val="2"/>
        </w:numPr>
        <w:shd w:val="clear" w:color="auto" w:fill="auto"/>
        <w:tabs>
          <w:tab w:val="left" w:pos="596"/>
        </w:tabs>
        <w:spacing w:after="0"/>
        <w:ind w:firstLine="0"/>
      </w:pPr>
      <w:proofErr w:type="gramStart"/>
      <w:r>
        <w:t xml:space="preserve">Обучающимся, не прошедшим итоговой аттестации или получившим на итоговой аттестации неудовлетворительные результаты, а также обучающимся, освоившим часть образовательной программ и (или) отчисленным из организации выдается справка об </w:t>
      </w:r>
      <w:r>
        <w:lastRenderedPageBreak/>
        <w:t>обучении или периоде обучения установленного образца (приложение 1 к данному локальному акту).</w:t>
      </w:r>
      <w:proofErr w:type="gramEnd"/>
    </w:p>
    <w:p w:rsidR="00EB64B9" w:rsidRDefault="00D736A8">
      <w:pPr>
        <w:pStyle w:val="21"/>
        <w:numPr>
          <w:ilvl w:val="1"/>
          <w:numId w:val="2"/>
        </w:numPr>
        <w:shd w:val="clear" w:color="auto" w:fill="auto"/>
        <w:tabs>
          <w:tab w:val="left" w:pos="728"/>
        </w:tabs>
        <w:spacing w:after="0"/>
        <w:ind w:firstLine="0"/>
      </w:pPr>
      <w:r>
        <w:t xml:space="preserve">Права и обязанности обучающегося, предусмотренные законодательством об образовании и локальными нормативными актами организации прекращаются </w:t>
      </w:r>
      <w:proofErr w:type="gramStart"/>
      <w:r>
        <w:t>с даты</w:t>
      </w:r>
      <w:proofErr w:type="gramEnd"/>
      <w:r>
        <w:t xml:space="preserve"> его отчисления из организации, осуществляющей образовательную деятельность.</w:t>
      </w:r>
    </w:p>
    <w:p w:rsidR="00EB64B9" w:rsidRDefault="00D736A8">
      <w:pPr>
        <w:pStyle w:val="70"/>
        <w:numPr>
          <w:ilvl w:val="0"/>
          <w:numId w:val="2"/>
        </w:numPr>
        <w:shd w:val="clear" w:color="auto" w:fill="auto"/>
        <w:tabs>
          <w:tab w:val="left" w:pos="298"/>
        </w:tabs>
        <w:spacing w:before="0"/>
      </w:pPr>
      <w:r>
        <w:t>Порядок разрешения разногласий возникающих при приеме, переводе, отчислении и исключении обучающихся</w:t>
      </w:r>
    </w:p>
    <w:p w:rsidR="00EB64B9" w:rsidRDefault="00D736A8">
      <w:pPr>
        <w:pStyle w:val="21"/>
        <w:numPr>
          <w:ilvl w:val="1"/>
          <w:numId w:val="2"/>
        </w:numPr>
        <w:shd w:val="clear" w:color="auto" w:fill="auto"/>
        <w:tabs>
          <w:tab w:val="left" w:pos="510"/>
        </w:tabs>
        <w:spacing w:after="0"/>
        <w:ind w:firstLine="0"/>
      </w:pPr>
      <w:r>
        <w:t>В 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общеобразовательной организации. Обжалование осуществляется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
    <w:p w:rsidR="00EB64B9" w:rsidRDefault="00D736A8">
      <w:pPr>
        <w:pStyle w:val="70"/>
        <w:numPr>
          <w:ilvl w:val="0"/>
          <w:numId w:val="2"/>
        </w:numPr>
        <w:shd w:val="clear" w:color="auto" w:fill="auto"/>
        <w:tabs>
          <w:tab w:val="left" w:pos="298"/>
        </w:tabs>
        <w:spacing w:before="0"/>
      </w:pPr>
      <w:r>
        <w:t>Заключительные положения</w:t>
      </w:r>
    </w:p>
    <w:p w:rsidR="00EB64B9" w:rsidRDefault="00D736A8">
      <w:pPr>
        <w:pStyle w:val="21"/>
        <w:numPr>
          <w:ilvl w:val="1"/>
          <w:numId w:val="2"/>
        </w:numPr>
        <w:shd w:val="clear" w:color="auto" w:fill="auto"/>
        <w:spacing w:after="0"/>
        <w:ind w:firstLine="0"/>
      </w:pPr>
      <w:r>
        <w:t xml:space="preserve"> Настоящее Положение о правилах приема, перевода, выбытия и отчисления обучающихся 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p>
    <w:p w:rsidR="00EB64B9" w:rsidRDefault="00D736A8">
      <w:pPr>
        <w:pStyle w:val="21"/>
        <w:numPr>
          <w:ilvl w:val="1"/>
          <w:numId w:val="2"/>
        </w:numPr>
        <w:shd w:val="clear" w:color="auto" w:fill="auto"/>
        <w:tabs>
          <w:tab w:val="left" w:pos="504"/>
        </w:tabs>
        <w:spacing w:after="0"/>
        <w:ind w:firstLine="0"/>
      </w:pPr>
      <w: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B64B9" w:rsidRDefault="00D736A8">
      <w:pPr>
        <w:pStyle w:val="21"/>
        <w:numPr>
          <w:ilvl w:val="1"/>
          <w:numId w:val="2"/>
        </w:numPr>
        <w:shd w:val="clear" w:color="auto" w:fill="auto"/>
        <w:spacing w:after="0"/>
        <w:ind w:firstLine="0"/>
      </w:pPr>
      <w:r>
        <w:t xml:space="preserve"> Положение о правилах приема, перевода, выбытия и отчисления обучающихся принимается на неопределенный срок. Изменения и дополнения к Положению принимаются в порядке, предусмотренном п.9.1. настоящего Положения.</w:t>
      </w:r>
    </w:p>
    <w:p w:rsidR="00EB64B9" w:rsidRDefault="00D736A8">
      <w:pPr>
        <w:pStyle w:val="21"/>
        <w:numPr>
          <w:ilvl w:val="1"/>
          <w:numId w:val="2"/>
        </w:numPr>
        <w:shd w:val="clear" w:color="auto" w:fill="auto"/>
        <w:tabs>
          <w:tab w:val="left" w:pos="504"/>
        </w:tabs>
        <w:spacing w:after="0"/>
        <w:ind w:firstLine="0"/>
        <w:sectPr w:rsidR="00EB64B9">
          <w:pgSz w:w="11900" w:h="16840"/>
          <w:pgMar w:top="1153" w:right="820" w:bottom="1118" w:left="1404" w:header="0" w:footer="3" w:gutter="0"/>
          <w:cols w:space="720"/>
          <w:noEndnote/>
          <w:docGrid w:linePitch="360"/>
        </w:sectPr>
      </w:pPr>
      <w: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B64B9" w:rsidRDefault="00D736A8">
      <w:pPr>
        <w:pStyle w:val="21"/>
        <w:shd w:val="clear" w:color="auto" w:fill="auto"/>
        <w:spacing w:after="225" w:line="240" w:lineRule="exact"/>
        <w:ind w:left="6460" w:firstLine="0"/>
        <w:jc w:val="left"/>
      </w:pPr>
      <w:r>
        <w:lastRenderedPageBreak/>
        <w:t>Лицевая сторона</w:t>
      </w:r>
    </w:p>
    <w:p w:rsidR="00EB64B9" w:rsidRDefault="00D736A8">
      <w:pPr>
        <w:pStyle w:val="24"/>
        <w:keepNext/>
        <w:keepLines/>
        <w:shd w:val="clear" w:color="auto" w:fill="auto"/>
        <w:spacing w:before="0" w:after="230" w:line="280" w:lineRule="exact"/>
      </w:pPr>
      <w:bookmarkStart w:id="0" w:name="bookmark1"/>
      <w:r>
        <w:t>Справка</w:t>
      </w:r>
      <w:bookmarkEnd w:id="0"/>
    </w:p>
    <w:p w:rsidR="00EB64B9" w:rsidRDefault="00D736A8">
      <w:pPr>
        <w:pStyle w:val="80"/>
        <w:shd w:val="clear" w:color="auto" w:fill="auto"/>
        <w:spacing w:before="0" w:after="0" w:line="180" w:lineRule="exact"/>
      </w:pPr>
      <w:r>
        <w:t xml:space="preserve">(об </w:t>
      </w:r>
      <w:proofErr w:type="gramStart"/>
      <w:r>
        <w:t>обучении</w:t>
      </w:r>
      <w:proofErr w:type="gramEnd"/>
      <w:r>
        <w:t>/о периоде обучения)</w:t>
      </w:r>
    </w:p>
    <w:p w:rsidR="00EB64B9" w:rsidRDefault="00D736A8" w:rsidP="00F67001">
      <w:pPr>
        <w:pStyle w:val="21"/>
        <w:shd w:val="clear" w:color="auto" w:fill="auto"/>
        <w:spacing w:after="0" w:line="240" w:lineRule="auto"/>
        <w:ind w:left="580" w:firstLine="0"/>
      </w:pPr>
      <w:r>
        <w:t>Настоящая справка выдана</w:t>
      </w:r>
      <w:r w:rsidR="00F67001">
        <w:t>____________________________________________________</w:t>
      </w:r>
    </w:p>
    <w:p w:rsidR="00EB64B9" w:rsidRDefault="00D736A8" w:rsidP="00F67001">
      <w:pPr>
        <w:pStyle w:val="80"/>
        <w:shd w:val="clear" w:color="auto" w:fill="auto"/>
        <w:spacing w:before="0" w:after="0" w:line="240" w:lineRule="auto"/>
      </w:pPr>
      <w:r>
        <w:t>(фамилия, имя, отчество - при наличии)</w:t>
      </w:r>
    </w:p>
    <w:p w:rsidR="00EB64B9" w:rsidRDefault="00D736A8">
      <w:pPr>
        <w:pStyle w:val="80"/>
        <w:shd w:val="clear" w:color="auto" w:fill="auto"/>
        <w:spacing w:before="0" w:after="0" w:line="658" w:lineRule="exact"/>
      </w:pPr>
      <w:r>
        <w:t>(дата рождения)</w:t>
      </w:r>
    </w:p>
    <w:p w:rsidR="00EB64B9" w:rsidRPr="00F67001" w:rsidRDefault="00D736A8" w:rsidP="00F67001">
      <w:pPr>
        <w:pStyle w:val="21"/>
        <w:shd w:val="clear" w:color="auto" w:fill="auto"/>
        <w:tabs>
          <w:tab w:val="left" w:leader="underscore" w:pos="2140"/>
          <w:tab w:val="left" w:leader="underscore" w:pos="3383"/>
        </w:tabs>
        <w:spacing w:after="672" w:line="240" w:lineRule="exact"/>
        <w:ind w:left="580" w:firstLine="0"/>
        <w:rPr>
          <w:u w:val="single"/>
        </w:rPr>
      </w:pPr>
      <w:r>
        <w:t>в том, что он</w:t>
      </w:r>
      <w:r>
        <w:tab/>
        <w:t>обучал</w:t>
      </w:r>
      <w:r>
        <w:tab/>
      </w:r>
      <w:r w:rsidR="00F67001">
        <w:t xml:space="preserve">  </w:t>
      </w:r>
      <w:r>
        <w:t>в</w:t>
      </w:r>
      <w:r w:rsidR="00F67001">
        <w:t xml:space="preserve"> </w:t>
      </w:r>
      <w:r w:rsidR="00F67001" w:rsidRPr="00F67001">
        <w:rPr>
          <w:u w:val="single"/>
        </w:rPr>
        <w:t>______________________________________________________</w:t>
      </w:r>
      <w:r w:rsidR="00F67001">
        <w:rPr>
          <w:u w:val="single"/>
        </w:rPr>
        <w:t xml:space="preserve">                        __________________________________      </w:t>
      </w:r>
      <w:r w:rsidRPr="00F67001">
        <w:rPr>
          <w:u w:val="single"/>
        </w:rPr>
        <w:tab/>
      </w:r>
      <w:r w:rsidR="00F67001">
        <w:rPr>
          <w:u w:val="single"/>
        </w:rPr>
        <w:t xml:space="preserve">                                                                </w:t>
      </w:r>
      <w:r w:rsidRPr="00F67001">
        <w:rPr>
          <w:rStyle w:val="81"/>
        </w:rPr>
        <w:t>[полное наименование образовательной организации и её местонахождение]</w:t>
      </w:r>
      <w:r w:rsidR="00F67001">
        <w:rPr>
          <w:u w:val="single"/>
        </w:rPr>
        <w:t xml:space="preserve">  </w:t>
      </w:r>
      <w:r w:rsidR="00F67001">
        <w:t xml:space="preserve">       с _________________</w:t>
      </w:r>
      <w:r>
        <w:tab/>
      </w:r>
      <w:proofErr w:type="gramStart"/>
      <w:r>
        <w:t>г</w:t>
      </w:r>
      <w:proofErr w:type="gramEnd"/>
      <w:r>
        <w:t>. по «</w:t>
      </w:r>
      <w:r>
        <w:tab/>
        <w:t>»</w:t>
      </w:r>
      <w:r>
        <w:tab/>
        <w:t>20</w:t>
      </w:r>
      <w:r>
        <w:tab/>
        <w:t>г. обучал</w:t>
      </w:r>
      <w:r>
        <w:tab/>
      </w:r>
    </w:p>
    <w:p w:rsidR="00EB64B9" w:rsidRDefault="00F67001" w:rsidP="00F67001">
      <w:pPr>
        <w:pStyle w:val="21"/>
        <w:shd w:val="clear" w:color="auto" w:fill="auto"/>
        <w:tabs>
          <w:tab w:val="left" w:leader="underscore" w:pos="2596"/>
          <w:tab w:val="left" w:leader="underscore" w:pos="3887"/>
          <w:tab w:val="left" w:pos="4924"/>
          <w:tab w:val="left" w:leader="underscore" w:pos="7626"/>
        </w:tabs>
        <w:spacing w:after="0" w:line="240" w:lineRule="auto"/>
        <w:ind w:left="580" w:firstLine="0"/>
      </w:pPr>
      <w:r>
        <w:t>по_______________________________________________________________________________________________________________</w:t>
      </w:r>
      <w:r w:rsidR="00D736A8">
        <w:tab/>
        <w:t>программ</w:t>
      </w:r>
      <w:r>
        <w:t>е</w:t>
      </w:r>
      <w:r w:rsidR="00D736A8">
        <w:tab/>
      </w:r>
    </w:p>
    <w:p w:rsidR="00EB64B9" w:rsidRDefault="00D736A8" w:rsidP="00F67001">
      <w:pPr>
        <w:pStyle w:val="80"/>
        <w:shd w:val="clear" w:color="auto" w:fill="auto"/>
        <w:spacing w:before="0" w:after="0" w:line="240" w:lineRule="auto"/>
      </w:pPr>
      <w:r>
        <w:t>(наименование образовательной программы/образовательных программ)</w:t>
      </w:r>
    </w:p>
    <w:p w:rsidR="00EB64B9" w:rsidRDefault="00D736A8" w:rsidP="00F67001">
      <w:pPr>
        <w:pStyle w:val="21"/>
        <w:shd w:val="clear" w:color="auto" w:fill="auto"/>
        <w:spacing w:after="0" w:line="283" w:lineRule="exact"/>
        <w:ind w:left="580" w:right="920" w:firstLine="0"/>
        <w:jc w:val="left"/>
        <w:sectPr w:rsidR="00EB64B9">
          <w:headerReference w:type="default" r:id="rId11"/>
          <w:pgSz w:w="11900" w:h="16840"/>
          <w:pgMar w:top="1671" w:right="822" w:bottom="1671" w:left="1410" w:header="0" w:footer="3" w:gutter="0"/>
          <w:cols w:space="720"/>
          <w:noEndnote/>
          <w:docGrid w:linePitch="360"/>
        </w:sectPr>
      </w:pPr>
      <w:r>
        <w:t>и получил по учебным предметам, курсам, дисциплинам (модулям) следующие отметки (количество баллов)</w:t>
      </w:r>
    </w:p>
    <w:p w:rsidR="00EB64B9" w:rsidRDefault="00D736A8">
      <w:pPr>
        <w:pStyle w:val="21"/>
        <w:shd w:val="clear" w:color="auto" w:fill="auto"/>
        <w:spacing w:after="0" w:line="240" w:lineRule="exact"/>
        <w:ind w:firstLine="0"/>
        <w:jc w:val="right"/>
      </w:pPr>
      <w:r>
        <w:lastRenderedPageBreak/>
        <w:t>Оборотная сторона</w:t>
      </w:r>
    </w:p>
    <w:tbl>
      <w:tblPr>
        <w:tblOverlap w:val="never"/>
        <w:tblW w:w="0" w:type="auto"/>
        <w:jc w:val="center"/>
        <w:tblLayout w:type="fixed"/>
        <w:tblCellMar>
          <w:left w:w="10" w:type="dxa"/>
          <w:right w:w="10" w:type="dxa"/>
        </w:tblCellMar>
        <w:tblLook w:val="04A0"/>
      </w:tblPr>
      <w:tblGrid>
        <w:gridCol w:w="1723"/>
        <w:gridCol w:w="1738"/>
        <w:gridCol w:w="1190"/>
        <w:gridCol w:w="1046"/>
        <w:gridCol w:w="1843"/>
      </w:tblGrid>
      <w:tr w:rsidR="00EB64B9">
        <w:trPr>
          <w:trHeight w:hRule="exact" w:val="2496"/>
          <w:jc w:val="center"/>
        </w:trPr>
        <w:tc>
          <w:tcPr>
            <w:tcW w:w="1723"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ind w:firstLine="0"/>
              <w:jc w:val="left"/>
            </w:pPr>
            <w:r>
              <w:rPr>
                <w:rStyle w:val="25"/>
              </w:rPr>
              <w:t>Наименование</w:t>
            </w:r>
          </w:p>
          <w:p w:rsidR="00EB64B9" w:rsidRDefault="00D736A8">
            <w:pPr>
              <w:pStyle w:val="21"/>
              <w:framePr w:w="7541" w:wrap="notBeside" w:vAnchor="text" w:hAnchor="text" w:xAlign="center" w:y="1"/>
              <w:shd w:val="clear" w:color="auto" w:fill="auto"/>
              <w:spacing w:after="0"/>
              <w:ind w:firstLine="0"/>
              <w:jc w:val="center"/>
            </w:pPr>
            <w:r>
              <w:rPr>
                <w:rStyle w:val="25"/>
              </w:rPr>
              <w:t>учебных</w:t>
            </w:r>
          </w:p>
          <w:p w:rsidR="00EB64B9" w:rsidRDefault="00D736A8">
            <w:pPr>
              <w:pStyle w:val="21"/>
              <w:framePr w:w="7541" w:wrap="notBeside" w:vAnchor="text" w:hAnchor="text" w:xAlign="center" w:y="1"/>
              <w:shd w:val="clear" w:color="auto" w:fill="auto"/>
              <w:spacing w:after="0"/>
              <w:ind w:firstLine="0"/>
              <w:jc w:val="center"/>
            </w:pPr>
            <w:r>
              <w:rPr>
                <w:rStyle w:val="25"/>
              </w:rPr>
              <w:t>предметов,</w:t>
            </w:r>
          </w:p>
          <w:p w:rsidR="00EB64B9" w:rsidRDefault="00D736A8">
            <w:pPr>
              <w:pStyle w:val="21"/>
              <w:framePr w:w="7541" w:wrap="notBeside" w:vAnchor="text" w:hAnchor="text" w:xAlign="center" w:y="1"/>
              <w:shd w:val="clear" w:color="auto" w:fill="auto"/>
              <w:spacing w:after="0"/>
              <w:ind w:firstLine="0"/>
              <w:jc w:val="center"/>
            </w:pPr>
            <w:r>
              <w:rPr>
                <w:rStyle w:val="25"/>
              </w:rPr>
              <w:t>курсов,</w:t>
            </w:r>
          </w:p>
          <w:p w:rsidR="00EB64B9" w:rsidRDefault="00D736A8">
            <w:pPr>
              <w:pStyle w:val="21"/>
              <w:framePr w:w="7541" w:wrap="notBeside" w:vAnchor="text" w:hAnchor="text" w:xAlign="center" w:y="1"/>
              <w:shd w:val="clear" w:color="auto" w:fill="auto"/>
              <w:spacing w:after="0"/>
              <w:ind w:firstLine="0"/>
              <w:jc w:val="center"/>
            </w:pPr>
            <w:r>
              <w:rPr>
                <w:rStyle w:val="25"/>
              </w:rPr>
              <w:t>дисциплин</w:t>
            </w:r>
          </w:p>
          <w:p w:rsidR="00EB64B9" w:rsidRDefault="00D736A8">
            <w:pPr>
              <w:pStyle w:val="21"/>
              <w:framePr w:w="7541" w:wrap="notBeside" w:vAnchor="text" w:hAnchor="text" w:xAlign="center" w:y="1"/>
              <w:shd w:val="clear" w:color="auto" w:fill="auto"/>
              <w:spacing w:after="0"/>
              <w:ind w:firstLine="0"/>
              <w:jc w:val="center"/>
            </w:pPr>
            <w:r>
              <w:rPr>
                <w:rStyle w:val="25"/>
              </w:rPr>
              <w:t>(модулей)</w:t>
            </w:r>
          </w:p>
        </w:tc>
        <w:tc>
          <w:tcPr>
            <w:tcW w:w="1738"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line="278" w:lineRule="exact"/>
              <w:ind w:firstLine="0"/>
              <w:jc w:val="center"/>
            </w:pPr>
            <w:r>
              <w:rPr>
                <w:rStyle w:val="25"/>
              </w:rPr>
              <w:t>Результаты промежуточной аттестации в год отчисления</w:t>
            </w:r>
          </w:p>
        </w:tc>
        <w:tc>
          <w:tcPr>
            <w:tcW w:w="1190"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0"/>
              <w:ind w:firstLine="0"/>
              <w:jc w:val="center"/>
            </w:pPr>
            <w:r>
              <w:rPr>
                <w:rStyle w:val="25"/>
              </w:rPr>
              <w:t>Годовая отметка за последний год</w:t>
            </w:r>
          </w:p>
          <w:p w:rsidR="00EB64B9" w:rsidRDefault="00D736A8">
            <w:pPr>
              <w:pStyle w:val="21"/>
              <w:framePr w:w="7541" w:wrap="notBeside" w:vAnchor="text" w:hAnchor="text" w:xAlign="center" w:y="1"/>
              <w:shd w:val="clear" w:color="auto" w:fill="auto"/>
              <w:spacing w:after="0"/>
              <w:ind w:firstLine="0"/>
              <w:jc w:val="left"/>
            </w:pPr>
            <w:r>
              <w:rPr>
                <w:rStyle w:val="25"/>
              </w:rPr>
              <w:t>обучения</w:t>
            </w:r>
          </w:p>
        </w:tc>
        <w:tc>
          <w:tcPr>
            <w:tcW w:w="1046" w:type="dxa"/>
            <w:tcBorders>
              <w:top w:val="single" w:sz="4" w:space="0" w:color="auto"/>
              <w:left w:val="single" w:sz="4" w:space="0" w:color="auto"/>
            </w:tcBorders>
            <w:shd w:val="clear" w:color="auto" w:fill="FFFFFF"/>
            <w:vAlign w:val="center"/>
          </w:tcPr>
          <w:p w:rsidR="00EB64B9" w:rsidRDefault="00D736A8">
            <w:pPr>
              <w:pStyle w:val="21"/>
              <w:framePr w:w="7541" w:wrap="notBeside" w:vAnchor="text" w:hAnchor="text" w:xAlign="center" w:y="1"/>
              <w:shd w:val="clear" w:color="auto" w:fill="auto"/>
              <w:spacing w:after="120" w:line="240" w:lineRule="exact"/>
              <w:ind w:firstLine="0"/>
              <w:jc w:val="left"/>
            </w:pPr>
            <w:r>
              <w:rPr>
                <w:rStyle w:val="25"/>
              </w:rPr>
              <w:t>Итоговая</w:t>
            </w:r>
          </w:p>
          <w:p w:rsidR="00EB64B9" w:rsidRDefault="00D736A8">
            <w:pPr>
              <w:pStyle w:val="21"/>
              <w:framePr w:w="7541" w:wrap="notBeside" w:vAnchor="text" w:hAnchor="text" w:xAlign="center" w:y="1"/>
              <w:shd w:val="clear" w:color="auto" w:fill="auto"/>
              <w:spacing w:before="120" w:after="0" w:line="240" w:lineRule="exact"/>
              <w:ind w:firstLine="0"/>
              <w:jc w:val="left"/>
            </w:pPr>
            <w:r>
              <w:rPr>
                <w:rStyle w:val="25"/>
              </w:rPr>
              <w:t>отметка</w:t>
            </w:r>
          </w:p>
        </w:tc>
        <w:tc>
          <w:tcPr>
            <w:tcW w:w="1843" w:type="dxa"/>
            <w:tcBorders>
              <w:top w:val="single" w:sz="4" w:space="0" w:color="auto"/>
              <w:left w:val="single" w:sz="4" w:space="0" w:color="auto"/>
              <w:right w:val="single" w:sz="4" w:space="0" w:color="auto"/>
            </w:tcBorders>
            <w:shd w:val="clear" w:color="auto" w:fill="FFFFFF"/>
            <w:vAlign w:val="bottom"/>
          </w:tcPr>
          <w:p w:rsidR="00EB64B9" w:rsidRDefault="00D736A8">
            <w:pPr>
              <w:pStyle w:val="21"/>
              <w:framePr w:w="7541" w:wrap="notBeside" w:vAnchor="text" w:hAnchor="text" w:xAlign="center" w:y="1"/>
              <w:shd w:val="clear" w:color="auto" w:fill="auto"/>
              <w:spacing w:after="0"/>
              <w:ind w:firstLine="0"/>
              <w:jc w:val="center"/>
            </w:pPr>
            <w:r>
              <w:rPr>
                <w:rStyle w:val="25"/>
              </w:rPr>
              <w:t>Отметка, полученная на государственной итоговой аттестации, или количество баллов по результатам ЕГЭ</w:t>
            </w: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1"/>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36"/>
          <w:jc w:val="center"/>
        </w:trPr>
        <w:tc>
          <w:tcPr>
            <w:tcW w:w="1723"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r w:rsidR="00EB64B9">
        <w:trPr>
          <w:trHeight w:hRule="exact" w:val="341"/>
          <w:jc w:val="center"/>
        </w:trPr>
        <w:tc>
          <w:tcPr>
            <w:tcW w:w="1723"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738"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190"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046" w:type="dxa"/>
            <w:tcBorders>
              <w:top w:val="single" w:sz="4" w:space="0" w:color="auto"/>
              <w:left w:val="single" w:sz="4" w:space="0" w:color="auto"/>
              <w:bottom w:val="single" w:sz="4" w:space="0" w:color="auto"/>
            </w:tcBorders>
            <w:shd w:val="clear" w:color="auto" w:fill="FFFFFF"/>
          </w:tcPr>
          <w:p w:rsidR="00EB64B9" w:rsidRDefault="00EB64B9">
            <w:pPr>
              <w:framePr w:w="7541" w:wrap="notBeside" w:vAnchor="text" w:hAnchor="text" w:xAlign="center" w:y="1"/>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B64B9" w:rsidRDefault="00EB64B9">
            <w:pPr>
              <w:framePr w:w="7541" w:wrap="notBeside" w:vAnchor="text" w:hAnchor="text" w:xAlign="center" w:y="1"/>
              <w:rPr>
                <w:sz w:val="10"/>
                <w:szCs w:val="10"/>
              </w:rPr>
            </w:pPr>
          </w:p>
        </w:tc>
      </w:tr>
    </w:tbl>
    <w:p w:rsidR="00EB64B9" w:rsidRDefault="00EB64B9">
      <w:pPr>
        <w:framePr w:w="7541" w:wrap="notBeside" w:vAnchor="text" w:hAnchor="text" w:xAlign="center" w:y="1"/>
        <w:rPr>
          <w:sz w:val="2"/>
          <w:szCs w:val="2"/>
        </w:rPr>
      </w:pPr>
    </w:p>
    <w:p w:rsidR="00EB64B9" w:rsidRDefault="00EB64B9">
      <w:pPr>
        <w:rPr>
          <w:sz w:val="2"/>
          <w:szCs w:val="2"/>
        </w:rPr>
      </w:pPr>
    </w:p>
    <w:p w:rsidR="00EB64B9" w:rsidRDefault="00D736A8">
      <w:pPr>
        <w:pStyle w:val="21"/>
        <w:shd w:val="clear" w:color="auto" w:fill="auto"/>
        <w:spacing w:before="511" w:after="252" w:line="240" w:lineRule="exact"/>
        <w:ind w:left="380" w:firstLine="0"/>
        <w:jc w:val="left"/>
      </w:pPr>
      <w:r>
        <w:t>Директор</w:t>
      </w:r>
    </w:p>
    <w:p w:rsidR="00EB64B9" w:rsidRDefault="006878E9">
      <w:pPr>
        <w:pStyle w:val="80"/>
        <w:shd w:val="clear" w:color="auto" w:fill="auto"/>
        <w:tabs>
          <w:tab w:val="left" w:pos="2554"/>
          <w:tab w:val="left" w:pos="6826"/>
        </w:tabs>
        <w:spacing w:before="0" w:after="0" w:line="180" w:lineRule="exact"/>
        <w:ind w:left="480"/>
        <w:jc w:val="both"/>
      </w:pPr>
      <w:r>
        <w:pict>
          <v:shapetype id="_x0000_t202" coordsize="21600,21600" o:spt="202" path="m,l,21600r21600,l21600,xe">
            <v:stroke joinstyle="miter"/>
            <v:path gradientshapeok="t" o:connecttype="rect"/>
          </v:shapetype>
          <v:shape id="_x0000_s1033" type="#_x0000_t202" style="position:absolute;left:0;text-align:left;margin-left:7.3pt;margin-top:45.85pt;width:39.85pt;height:28.55pt;z-index:-125829370;mso-wrap-distance-left:7.2pt;mso-wrap-distance-right:15.35pt;mso-wrap-distance-bottom:19.05pt;mso-position-horizontal-relative:margin" filled="f" stroked="f">
            <v:textbox style="mso-fit-shape-to-text:t" inset="0,0,0,0">
              <w:txbxContent>
                <w:p w:rsidR="006A6480" w:rsidRDefault="006A6480">
                  <w:pPr>
                    <w:pStyle w:val="21"/>
                    <w:shd w:val="clear" w:color="auto" w:fill="auto"/>
                    <w:spacing w:after="0" w:line="240" w:lineRule="exact"/>
                    <w:ind w:left="160" w:firstLine="0"/>
                    <w:jc w:val="left"/>
                  </w:pPr>
                  <w:r>
                    <w:rPr>
                      <w:rStyle w:val="2Exact1"/>
                    </w:rPr>
                    <w:t>Дата</w:t>
                  </w:r>
                </w:p>
                <w:p w:rsidR="006A6480" w:rsidRDefault="006A6480">
                  <w:pPr>
                    <w:pStyle w:val="21"/>
                    <w:shd w:val="clear" w:color="auto" w:fill="auto"/>
                    <w:spacing w:after="0" w:line="240" w:lineRule="exact"/>
                    <w:ind w:firstLine="0"/>
                    <w:jc w:val="left"/>
                  </w:pPr>
                  <w:r>
                    <w:rPr>
                      <w:rStyle w:val="2Exact1"/>
                    </w:rPr>
                    <w:t>выдачи</w:t>
                  </w:r>
                </w:p>
              </w:txbxContent>
            </v:textbox>
            <w10:wrap type="topAndBottom" anchorx="margin"/>
          </v:shape>
        </w:pict>
      </w:r>
      <w:r>
        <w:pict>
          <v:shape id="_x0000_s1034" type="#_x0000_t202" style="position:absolute;left:0;text-align:left;margin-left:62.5pt;margin-top:52.8pt;width:7.9pt;height:14.9pt;z-index:-125829369;mso-wrap-distance-left:5pt;mso-wrap-distance-right:32.15pt;mso-wrap-distance-bottom:25.75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w:t>
                  </w:r>
                </w:p>
              </w:txbxContent>
            </v:textbox>
            <w10:wrap type="topAndBottom" anchorx="margin"/>
          </v:shape>
        </w:pict>
      </w:r>
      <w:r>
        <w:pict>
          <v:shape id="_x0000_s1035" type="#_x0000_t202" style="position:absolute;left:0;text-align:left;margin-left:102.6pt;margin-top:52.55pt;width:7.9pt;height:14.9pt;z-index:-125829368;mso-wrap-distance-left:5pt;mso-wrap-distance-right:98.15pt;mso-wrap-distance-bottom:26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w:t>
                  </w:r>
                </w:p>
              </w:txbxContent>
            </v:textbox>
            <w10:wrap type="topAndBottom" anchorx="margin"/>
          </v:shape>
        </w:pict>
      </w:r>
      <w:r>
        <w:pict>
          <v:shape id="_x0000_s1036" type="#_x0000_t202" style="position:absolute;left:0;text-align:left;margin-left:208.7pt;margin-top:52.55pt;width:14.15pt;height:14.9pt;z-index:-125829367;mso-wrap-distance-left:5pt;mso-wrap-distance-right:30.5pt;mso-wrap-distance-bottom:26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20</w:t>
                  </w:r>
                </w:p>
              </w:txbxContent>
            </v:textbox>
            <w10:wrap type="topAndBottom" anchorx="margin"/>
          </v:shape>
        </w:pict>
      </w:r>
      <w:r>
        <w:pict>
          <v:shape id="_x0000_s1037" type="#_x0000_t202" style="position:absolute;left:0;text-align:left;margin-left:253.3pt;margin-top:52.55pt;width:133.9pt;height:15.15pt;z-index:-125829366;mso-wrap-distance-left:5pt;mso-wrap-distance-right:96.25pt;mso-wrap-distance-bottom:25.75pt;mso-position-horizontal-relative:margin" filled="f" stroked="f">
            <v:textbox style="mso-fit-shape-to-text:t" inset="0,0,0,0">
              <w:txbxContent>
                <w:p w:rsidR="006A6480" w:rsidRDefault="006A6480">
                  <w:pPr>
                    <w:pStyle w:val="21"/>
                    <w:shd w:val="clear" w:color="auto" w:fill="auto"/>
                    <w:spacing w:after="0" w:line="240" w:lineRule="exact"/>
                    <w:ind w:firstLine="0"/>
                    <w:jc w:val="left"/>
                  </w:pPr>
                  <w:r>
                    <w:rPr>
                      <w:rStyle w:val="2Exact1"/>
                    </w:rPr>
                    <w:t>г. Регистрационный №</w:t>
                  </w:r>
                </w:p>
              </w:txbxContent>
            </v:textbox>
            <w10:wrap type="topAndBottom" anchorx="margin"/>
          </v:shape>
        </w:pict>
      </w:r>
      <w:r w:rsidR="00D736A8">
        <w:rPr>
          <w:rStyle w:val="82"/>
        </w:rPr>
        <w:t xml:space="preserve">М </w:t>
      </w:r>
      <w:proofErr w:type="spellStart"/>
      <w:proofErr w:type="gramStart"/>
      <w:r w:rsidR="00D736A8">
        <w:rPr>
          <w:rStyle w:val="82"/>
        </w:rPr>
        <w:t>п</w:t>
      </w:r>
      <w:proofErr w:type="spellEnd"/>
      <w:proofErr w:type="gramEnd"/>
      <w:r w:rsidR="00D736A8">
        <w:tab/>
        <w:t>подпись</w:t>
      </w:r>
      <w:r w:rsidR="00D736A8">
        <w:tab/>
        <w:t>ФИО</w:t>
      </w:r>
      <w:r w:rsidR="00D736A8">
        <w:br w:type="page"/>
      </w:r>
    </w:p>
    <w:p w:rsidR="00EB64B9" w:rsidRPr="00F67001" w:rsidRDefault="00D736A8">
      <w:pPr>
        <w:pStyle w:val="60"/>
        <w:shd w:val="clear" w:color="auto" w:fill="auto"/>
        <w:spacing w:line="322" w:lineRule="exact"/>
        <w:jc w:val="right"/>
        <w:rPr>
          <w:b w:val="0"/>
        </w:rPr>
      </w:pPr>
      <w:r w:rsidRPr="00F67001">
        <w:rPr>
          <w:b w:val="0"/>
        </w:rPr>
        <w:lastRenderedPageBreak/>
        <w:t>Приложение 2</w:t>
      </w:r>
    </w:p>
    <w:p w:rsidR="00EB64B9" w:rsidRPr="00F67001" w:rsidRDefault="00D736A8">
      <w:pPr>
        <w:pStyle w:val="24"/>
        <w:keepNext/>
        <w:keepLines/>
        <w:shd w:val="clear" w:color="auto" w:fill="auto"/>
        <w:spacing w:before="0" w:after="339" w:line="322" w:lineRule="exact"/>
        <w:jc w:val="right"/>
        <w:rPr>
          <w:b w:val="0"/>
        </w:rPr>
      </w:pPr>
      <w:bookmarkStart w:id="1" w:name="bookmark2"/>
      <w:r w:rsidRPr="00F67001">
        <w:rPr>
          <w:b w:val="0"/>
        </w:rPr>
        <w:t>Образец заявления</w:t>
      </w:r>
      <w:bookmarkEnd w:id="1"/>
    </w:p>
    <w:p w:rsidR="00EB64B9" w:rsidRDefault="00D736A8">
      <w:pPr>
        <w:pStyle w:val="21"/>
        <w:shd w:val="clear" w:color="auto" w:fill="auto"/>
        <w:spacing w:after="0"/>
        <w:ind w:left="4860" w:right="800" w:firstLine="0"/>
        <w:jc w:val="left"/>
      </w:pPr>
      <w:r>
        <w:t>Директору МКОУ «</w:t>
      </w:r>
      <w:proofErr w:type="gramStart"/>
      <w:r w:rsidR="009B1271">
        <w:t>Павловская</w:t>
      </w:r>
      <w:proofErr w:type="gramEnd"/>
      <w:r w:rsidR="009B1271">
        <w:t xml:space="preserve"> ООШ</w:t>
      </w:r>
      <w:r>
        <w:t>»</w:t>
      </w:r>
    </w:p>
    <w:p w:rsidR="00EB64B9" w:rsidRDefault="00620D81">
      <w:pPr>
        <w:pStyle w:val="21"/>
        <w:shd w:val="clear" w:color="auto" w:fill="auto"/>
        <w:spacing w:after="300"/>
        <w:ind w:left="4860" w:firstLine="0"/>
        <w:jc w:val="left"/>
      </w:pPr>
      <w:proofErr w:type="spellStart"/>
      <w:r>
        <w:t>Каричевой</w:t>
      </w:r>
      <w:proofErr w:type="spellEnd"/>
      <w:r>
        <w:t xml:space="preserve"> Татьяне Евгеньевне</w:t>
      </w:r>
    </w:p>
    <w:p w:rsidR="009B1271" w:rsidRDefault="009B1271">
      <w:pPr>
        <w:pStyle w:val="21"/>
        <w:shd w:val="clear" w:color="auto" w:fill="auto"/>
        <w:spacing w:after="378"/>
        <w:ind w:left="4860" w:right="800" w:firstLine="0"/>
        <w:jc w:val="left"/>
      </w:pPr>
      <w:r>
        <w:t xml:space="preserve"> _________________________________________________________________</w:t>
      </w:r>
      <w:r w:rsidR="00D736A8">
        <w:t xml:space="preserve">, </w:t>
      </w:r>
      <w:proofErr w:type="gramStart"/>
      <w:r w:rsidR="00D736A8">
        <w:t>зарегистрированной</w:t>
      </w:r>
      <w:proofErr w:type="gramEnd"/>
      <w:r w:rsidR="00D736A8">
        <w:t xml:space="preserve"> по адресу: </w:t>
      </w:r>
      <w:r>
        <w:t>__________________________________________________________________</w:t>
      </w:r>
      <w:r w:rsidR="00D736A8">
        <w:t xml:space="preserve">проживающей по адресу: </w:t>
      </w:r>
      <w:r>
        <w:t>________________________________________________________________</w:t>
      </w:r>
    </w:p>
    <w:p w:rsidR="00EB64B9" w:rsidRDefault="00D736A8">
      <w:pPr>
        <w:pStyle w:val="21"/>
        <w:shd w:val="clear" w:color="auto" w:fill="auto"/>
        <w:spacing w:after="378"/>
        <w:ind w:left="4860" w:right="800" w:firstLine="0"/>
        <w:jc w:val="left"/>
      </w:pPr>
      <w:r>
        <w:t xml:space="preserve">контактный телефон: </w:t>
      </w:r>
      <w:proofErr w:type="spellStart"/>
      <w:r w:rsidR="009B1271">
        <w:t>_________________________________</w:t>
      </w:r>
      <w:r>
        <w:t>адрес</w:t>
      </w:r>
      <w:proofErr w:type="spellEnd"/>
      <w:r>
        <w:t xml:space="preserve"> электронной почты: </w:t>
      </w:r>
      <w:r w:rsidR="009B1271">
        <w:rPr>
          <w:lang w:eastAsia="en-US" w:bidi="en-US"/>
        </w:rPr>
        <w:t>_________________________________</w:t>
      </w:r>
    </w:p>
    <w:p w:rsidR="00EB64B9" w:rsidRDefault="00D736A8">
      <w:pPr>
        <w:pStyle w:val="24"/>
        <w:keepNext/>
        <w:keepLines/>
        <w:shd w:val="clear" w:color="auto" w:fill="auto"/>
        <w:spacing w:before="0" w:after="0" w:line="326" w:lineRule="exact"/>
      </w:pPr>
      <w:bookmarkStart w:id="2" w:name="bookmark3"/>
      <w:r>
        <w:t>ЗАЯВЛЕНИЕ</w:t>
      </w:r>
      <w:r>
        <w:br/>
        <w:t>о приеме на обучение</w:t>
      </w:r>
      <w:bookmarkEnd w:id="2"/>
    </w:p>
    <w:p w:rsidR="00EB64B9" w:rsidRDefault="00D736A8" w:rsidP="009B1271">
      <w:pPr>
        <w:pStyle w:val="21"/>
        <w:shd w:val="clear" w:color="auto" w:fill="auto"/>
        <w:spacing w:after="0"/>
        <w:ind w:firstLine="620"/>
        <w:jc w:val="left"/>
      </w:pPr>
      <w:r>
        <w:t xml:space="preserve">Прошу зачислить моего ребенка </w:t>
      </w:r>
      <w:r w:rsidR="009B1271">
        <w:t>___________________________________________________________________________</w:t>
      </w:r>
      <w:r>
        <w:t>г</w:t>
      </w:r>
      <w:r w:rsidR="00866352">
        <w:t xml:space="preserve">ода рождения, зарегистрированного </w:t>
      </w:r>
      <w:r>
        <w:t xml:space="preserve"> по адресу:</w:t>
      </w:r>
      <w:r w:rsidR="009B1271">
        <w:t>_______________________________________________________________________________________________</w:t>
      </w:r>
      <w:r w:rsidR="00866352">
        <w:t>, проживающего</w:t>
      </w:r>
      <w:r>
        <w:t xml:space="preserve"> по адресу: </w:t>
      </w:r>
      <w:r w:rsidR="009B1271">
        <w:t>________________________________________________________________________________в _________ класс МКОУ «</w:t>
      </w:r>
      <w:proofErr w:type="gramStart"/>
      <w:r w:rsidR="009B1271">
        <w:t>Павловская</w:t>
      </w:r>
      <w:proofErr w:type="gramEnd"/>
      <w:r w:rsidR="009B1271">
        <w:t xml:space="preserve"> ООШ</w:t>
      </w:r>
      <w:r>
        <w:t xml:space="preserve">» во </w:t>
      </w:r>
      <w:r w:rsidRPr="00620D81">
        <w:rPr>
          <w:u w:val="single"/>
        </w:rPr>
        <w:t>внеочередном порядке</w:t>
      </w:r>
      <w:r>
        <w:t>.</w:t>
      </w:r>
    </w:p>
    <w:p w:rsidR="009B1271" w:rsidRDefault="00D736A8" w:rsidP="009B1271">
      <w:pPr>
        <w:pStyle w:val="21"/>
        <w:shd w:val="clear" w:color="auto" w:fill="auto"/>
        <w:spacing w:after="327"/>
        <w:ind w:firstLine="620"/>
      </w:pPr>
      <w:r>
        <w:t xml:space="preserve">Уведомляю о потребности моего ребенка </w:t>
      </w:r>
      <w:r w:rsidR="009B1271">
        <w:t>________________________________________________________________________________</w:t>
      </w:r>
      <w:r>
        <w:t xml:space="preserve">в обучении по адаптированной образовательной программе в соответствии с заключением </w:t>
      </w:r>
      <w:proofErr w:type="spellStart"/>
      <w:r>
        <w:t>психолог</w:t>
      </w:r>
      <w:proofErr w:type="gramStart"/>
      <w:r>
        <w:t>о</w:t>
      </w:r>
      <w:proofErr w:type="spellEnd"/>
      <w:r>
        <w:t>-</w:t>
      </w:r>
      <w:proofErr w:type="gramEnd"/>
      <w:r>
        <w:t xml:space="preserve"> медико-педагогической комиссии. Даю согласие на обучение моего ребенка по адаптированной образовательно</w:t>
      </w:r>
      <w:r w:rsidR="009B1271">
        <w:t>й программе МКОУ «</w:t>
      </w:r>
      <w:proofErr w:type="gramStart"/>
      <w:r w:rsidR="009B1271">
        <w:t>Павловская</w:t>
      </w:r>
      <w:proofErr w:type="gramEnd"/>
      <w:r w:rsidR="009B1271">
        <w:t xml:space="preserve">  О</w:t>
      </w:r>
      <w:r>
        <w:t>ОШ».</w:t>
      </w:r>
    </w:p>
    <w:p w:rsidR="00EB64B9" w:rsidRDefault="009B1271" w:rsidP="009B1271">
      <w:pPr>
        <w:pStyle w:val="21"/>
        <w:shd w:val="clear" w:color="auto" w:fill="auto"/>
        <w:spacing w:after="327"/>
        <w:ind w:firstLine="620"/>
      </w:pPr>
      <w:r>
        <w:t>_____________                              _________________     ____________________________</w:t>
      </w:r>
    </w:p>
    <w:p w:rsidR="009B1271" w:rsidRDefault="009B1271" w:rsidP="009B1271">
      <w:pPr>
        <w:pStyle w:val="21"/>
        <w:shd w:val="clear" w:color="auto" w:fill="auto"/>
        <w:spacing w:after="327"/>
        <w:ind w:firstLine="620"/>
      </w:pPr>
      <w:r>
        <w:t>Дата                                                  подпись                                  ФИО</w:t>
      </w:r>
    </w:p>
    <w:p w:rsidR="00EB64B9" w:rsidRDefault="00D736A8">
      <w:pPr>
        <w:pStyle w:val="21"/>
        <w:shd w:val="clear" w:color="auto" w:fill="auto"/>
        <w:spacing w:after="0"/>
        <w:ind w:firstLine="620"/>
      </w:pPr>
      <w:r>
        <w:t xml:space="preserve">На основании статьи 14 Федерального закона от 29.12.2012 № 273-ФЗ «Об образовании в Российской Федерации» прошу организовать для моего ребенка </w:t>
      </w:r>
      <w:r w:rsidR="00620D81">
        <w:t>________________________________________________________________</w:t>
      </w:r>
      <w:r>
        <w:t>обучение на русском языке и изучение родного русского языка и литературного чтения на родном русском языке.</w:t>
      </w:r>
    </w:p>
    <w:p w:rsidR="00EB64B9" w:rsidRDefault="00D736A8">
      <w:pPr>
        <w:pStyle w:val="21"/>
        <w:shd w:val="clear" w:color="auto" w:fill="auto"/>
        <w:spacing w:after="327"/>
        <w:ind w:firstLine="620"/>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w:t>
      </w:r>
      <w:r w:rsidR="00E66D8F">
        <w:t xml:space="preserve">ми и обязанностями </w:t>
      </w:r>
      <w:r>
        <w:t xml:space="preserve"> </w:t>
      </w:r>
      <w:r w:rsidR="00620D81">
        <w:t>обучающихся МКОУ «Павловская О</w:t>
      </w:r>
      <w:r>
        <w:t>ОШ» ознакомле</w:t>
      </w:r>
      <w:proofErr w:type="gramStart"/>
      <w:r>
        <w:t>н(</w:t>
      </w:r>
      <w:proofErr w:type="gramEnd"/>
      <w:r>
        <w:t>а).</w:t>
      </w:r>
    </w:p>
    <w:p w:rsidR="00620D81" w:rsidRDefault="00620D81" w:rsidP="00620D81">
      <w:pPr>
        <w:pStyle w:val="21"/>
        <w:shd w:val="clear" w:color="auto" w:fill="auto"/>
        <w:spacing w:after="327"/>
        <w:ind w:firstLine="620"/>
      </w:pPr>
      <w:r>
        <w:lastRenderedPageBreak/>
        <w:t>_____________                              _________________     ____________________________</w:t>
      </w:r>
    </w:p>
    <w:p w:rsidR="00620D81" w:rsidRDefault="00620D81" w:rsidP="00620D81">
      <w:pPr>
        <w:pStyle w:val="21"/>
        <w:shd w:val="clear" w:color="auto" w:fill="auto"/>
        <w:spacing w:after="327"/>
        <w:ind w:firstLine="620"/>
      </w:pPr>
      <w:r>
        <w:t>Дата                                                  подпись                                  ФИО</w:t>
      </w:r>
    </w:p>
    <w:p w:rsidR="00620D81" w:rsidRDefault="00620D81">
      <w:pPr>
        <w:pStyle w:val="21"/>
        <w:shd w:val="clear" w:color="auto" w:fill="auto"/>
        <w:spacing w:after="0" w:line="278" w:lineRule="exact"/>
        <w:ind w:firstLine="620"/>
      </w:pPr>
    </w:p>
    <w:p w:rsidR="00EB64B9" w:rsidRDefault="00D736A8">
      <w:pPr>
        <w:pStyle w:val="21"/>
        <w:shd w:val="clear" w:color="auto" w:fill="auto"/>
        <w:spacing w:after="0" w:line="278" w:lineRule="exact"/>
        <w:ind w:firstLine="620"/>
      </w:pPr>
      <w:r>
        <w:t>Согласе</w:t>
      </w:r>
      <w:proofErr w:type="gramStart"/>
      <w:r>
        <w:t>н(</w:t>
      </w:r>
      <w:proofErr w:type="gramEnd"/>
      <w:r>
        <w:t xml:space="preserve">на) на обработку моих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w:t>
      </w:r>
      <w:proofErr w:type="spellStart"/>
      <w:r w:rsidR="00620D81">
        <w:t>_________________________________________________________</w:t>
      </w:r>
      <w:r>
        <w:t>при</w:t>
      </w:r>
      <w:proofErr w:type="spellEnd"/>
      <w:r>
        <w:t xml:space="preserve"> оказании муниципальной услуги.</w:t>
      </w:r>
    </w:p>
    <w:p w:rsidR="00620D81" w:rsidRDefault="00620D81" w:rsidP="00620D81">
      <w:pPr>
        <w:pStyle w:val="21"/>
        <w:shd w:val="clear" w:color="auto" w:fill="auto"/>
        <w:spacing w:after="327"/>
        <w:ind w:firstLine="620"/>
      </w:pPr>
      <w:r>
        <w:t>_____________                              _________________     ____________________________</w:t>
      </w:r>
    </w:p>
    <w:p w:rsidR="00620D81" w:rsidRDefault="00620D81" w:rsidP="00620D81">
      <w:pPr>
        <w:pStyle w:val="21"/>
        <w:shd w:val="clear" w:color="auto" w:fill="auto"/>
        <w:spacing w:after="327"/>
        <w:ind w:firstLine="620"/>
      </w:pPr>
      <w:r>
        <w:t>Дата                                                  подпись                                  ФИО</w:t>
      </w:r>
    </w:p>
    <w:p w:rsidR="00620D81" w:rsidRDefault="00620D81">
      <w:pPr>
        <w:pStyle w:val="21"/>
        <w:shd w:val="clear" w:color="auto" w:fill="auto"/>
        <w:spacing w:after="0" w:line="629" w:lineRule="exact"/>
        <w:ind w:firstLine="0"/>
      </w:pPr>
    </w:p>
    <w:p w:rsidR="00EB64B9" w:rsidRDefault="00D736A8">
      <w:pPr>
        <w:pStyle w:val="21"/>
        <w:shd w:val="clear" w:color="auto" w:fill="auto"/>
        <w:spacing w:after="0" w:line="629" w:lineRule="exact"/>
        <w:ind w:firstLine="0"/>
      </w:pPr>
      <w:r>
        <w:t>Приложения к заявлению:</w:t>
      </w:r>
    </w:p>
    <w:p w:rsidR="00EB64B9" w:rsidRDefault="00D736A8">
      <w:pPr>
        <w:pStyle w:val="21"/>
        <w:shd w:val="clear" w:color="auto" w:fill="auto"/>
        <w:spacing w:after="0" w:line="240" w:lineRule="exact"/>
        <w:ind w:left="460" w:firstLine="0"/>
        <w:jc w:val="left"/>
      </w:pPr>
      <w:r>
        <w:t xml:space="preserve">• копия паспорта </w:t>
      </w:r>
      <w:r w:rsidR="00620D81">
        <w:t>родителя (законного представителя</w:t>
      </w:r>
      <w:proofErr w:type="gramStart"/>
      <w:r w:rsidR="00620D81">
        <w:t>)</w:t>
      </w:r>
      <w:r>
        <w:t>н</w:t>
      </w:r>
      <w:proofErr w:type="gramEnd"/>
      <w:r>
        <w:t>а 5 л. в 1 экз.;</w:t>
      </w:r>
    </w:p>
    <w:p w:rsidR="00EB64B9" w:rsidRDefault="00D736A8">
      <w:pPr>
        <w:pStyle w:val="21"/>
        <w:numPr>
          <w:ilvl w:val="0"/>
          <w:numId w:val="3"/>
        </w:numPr>
        <w:shd w:val="clear" w:color="auto" w:fill="auto"/>
        <w:tabs>
          <w:tab w:val="left" w:pos="758"/>
        </w:tabs>
        <w:spacing w:after="0"/>
        <w:ind w:left="460" w:firstLine="0"/>
      </w:pPr>
      <w:r>
        <w:t xml:space="preserve">копия свидетельства о рождении </w:t>
      </w:r>
      <w:r w:rsidR="00620D81">
        <w:t xml:space="preserve">ребенка </w:t>
      </w:r>
      <w:r>
        <w:t>на 1 л. в 1 экз.;</w:t>
      </w:r>
    </w:p>
    <w:p w:rsidR="00EB64B9" w:rsidRDefault="00D736A8">
      <w:pPr>
        <w:pStyle w:val="21"/>
        <w:numPr>
          <w:ilvl w:val="0"/>
          <w:numId w:val="3"/>
        </w:numPr>
        <w:shd w:val="clear" w:color="auto" w:fill="auto"/>
        <w:tabs>
          <w:tab w:val="left" w:pos="758"/>
        </w:tabs>
        <w:spacing w:after="0"/>
        <w:ind w:left="820"/>
        <w:jc w:val="left"/>
      </w:pPr>
      <w:r>
        <w:t xml:space="preserve">копия свидетельства о регистрации </w:t>
      </w:r>
      <w:r w:rsidR="00620D81">
        <w:t xml:space="preserve">по месту </w:t>
      </w:r>
      <w:r>
        <w:t>жительству</w:t>
      </w:r>
      <w:r w:rsidR="00620D81">
        <w:t xml:space="preserve">  ребенка </w:t>
      </w:r>
      <w:r>
        <w:t xml:space="preserve"> на 1 л. в 1 экз.;</w:t>
      </w:r>
    </w:p>
    <w:p w:rsidR="00EB64B9" w:rsidRDefault="00D736A8">
      <w:pPr>
        <w:pStyle w:val="21"/>
        <w:numPr>
          <w:ilvl w:val="0"/>
          <w:numId w:val="3"/>
        </w:numPr>
        <w:shd w:val="clear" w:color="auto" w:fill="auto"/>
        <w:tabs>
          <w:tab w:val="left" w:pos="758"/>
        </w:tabs>
        <w:spacing w:after="0"/>
        <w:ind w:left="460" w:firstLine="0"/>
      </w:pPr>
      <w:r>
        <w:t xml:space="preserve">справка с места работы </w:t>
      </w:r>
      <w:r w:rsidR="00620D81">
        <w:t xml:space="preserve">родителя </w:t>
      </w:r>
      <w:r>
        <w:t>на 1 л. в 1 экз.;</w:t>
      </w:r>
    </w:p>
    <w:p w:rsidR="00EB64B9" w:rsidRDefault="00D736A8">
      <w:pPr>
        <w:pStyle w:val="21"/>
        <w:numPr>
          <w:ilvl w:val="0"/>
          <w:numId w:val="3"/>
        </w:numPr>
        <w:shd w:val="clear" w:color="auto" w:fill="auto"/>
        <w:tabs>
          <w:tab w:val="left" w:pos="758"/>
        </w:tabs>
        <w:spacing w:after="327"/>
        <w:ind w:left="820"/>
        <w:jc w:val="left"/>
      </w:pPr>
      <w:r>
        <w:t xml:space="preserve">копия заключения </w:t>
      </w:r>
      <w:proofErr w:type="spellStart"/>
      <w:r>
        <w:t>психолого-медико-педагогической</w:t>
      </w:r>
      <w:proofErr w:type="spellEnd"/>
      <w:r>
        <w:t xml:space="preserve"> комиссии, выданного в </w:t>
      </w:r>
      <w:proofErr w:type="spellStart"/>
      <w:r>
        <w:t>отношении</w:t>
      </w:r>
      <w:r w:rsidR="00620D81">
        <w:t>_______________________________</w:t>
      </w:r>
      <w:proofErr w:type="spellEnd"/>
      <w:r>
        <w:t>, на 3 л. в 1 экз.</w:t>
      </w:r>
    </w:p>
    <w:p w:rsidR="00620D81" w:rsidRDefault="00620D81" w:rsidP="00620D81">
      <w:pPr>
        <w:pStyle w:val="21"/>
        <w:shd w:val="clear" w:color="auto" w:fill="auto"/>
        <w:spacing w:after="327"/>
        <w:ind w:left="620" w:firstLine="0"/>
      </w:pPr>
      <w:r>
        <w:t>____________                              _________________     ____________________________</w:t>
      </w:r>
    </w:p>
    <w:p w:rsidR="00620D81" w:rsidRDefault="00620D81" w:rsidP="00620D81">
      <w:pPr>
        <w:pStyle w:val="21"/>
        <w:shd w:val="clear" w:color="auto" w:fill="auto"/>
        <w:spacing w:after="327"/>
        <w:ind w:firstLine="0"/>
      </w:pPr>
      <w:r>
        <w:t xml:space="preserve">            Дата                                                  подпись                                  ФИО</w:t>
      </w: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Default="00620D81">
      <w:pPr>
        <w:pStyle w:val="70"/>
        <w:shd w:val="clear" w:color="auto" w:fill="auto"/>
        <w:spacing w:before="0" w:after="244" w:line="283" w:lineRule="exact"/>
        <w:ind w:left="6560"/>
        <w:jc w:val="right"/>
        <w:rPr>
          <w:rStyle w:val="7105pt"/>
          <w:b/>
          <w:bCs/>
        </w:rPr>
      </w:pPr>
    </w:p>
    <w:p w:rsidR="00620D81" w:rsidRPr="00F67001" w:rsidRDefault="00D736A8">
      <w:pPr>
        <w:pStyle w:val="70"/>
        <w:shd w:val="clear" w:color="auto" w:fill="auto"/>
        <w:spacing w:before="0" w:after="244" w:line="283" w:lineRule="exact"/>
        <w:ind w:left="6560"/>
        <w:jc w:val="right"/>
        <w:rPr>
          <w:b w:val="0"/>
        </w:rPr>
      </w:pPr>
      <w:r w:rsidRPr="00F67001">
        <w:rPr>
          <w:rStyle w:val="7105pt"/>
          <w:bCs/>
        </w:rPr>
        <w:lastRenderedPageBreak/>
        <w:t xml:space="preserve">Приложение 3 </w:t>
      </w:r>
    </w:p>
    <w:p w:rsidR="00EB64B9" w:rsidRPr="00F67001" w:rsidRDefault="00D736A8">
      <w:pPr>
        <w:pStyle w:val="70"/>
        <w:shd w:val="clear" w:color="auto" w:fill="auto"/>
        <w:spacing w:before="0" w:after="244" w:line="283" w:lineRule="exact"/>
        <w:ind w:left="6560"/>
        <w:jc w:val="right"/>
        <w:rPr>
          <w:b w:val="0"/>
        </w:rPr>
      </w:pPr>
      <w:r w:rsidRPr="00F67001">
        <w:rPr>
          <w:b w:val="0"/>
        </w:rPr>
        <w:t>Образец заявления</w:t>
      </w:r>
    </w:p>
    <w:p w:rsidR="00866352" w:rsidRDefault="00866352" w:rsidP="00866352">
      <w:pPr>
        <w:pStyle w:val="21"/>
        <w:shd w:val="clear" w:color="auto" w:fill="auto"/>
        <w:spacing w:after="0"/>
        <w:ind w:left="4860" w:right="800" w:firstLine="0"/>
        <w:jc w:val="left"/>
      </w:pPr>
      <w:r>
        <w:t>Директору МКОУ «</w:t>
      </w:r>
      <w:proofErr w:type="gramStart"/>
      <w:r>
        <w:t>Павловская</w:t>
      </w:r>
      <w:proofErr w:type="gramEnd"/>
      <w:r>
        <w:t xml:space="preserve"> ООШ»</w:t>
      </w:r>
    </w:p>
    <w:p w:rsidR="00866352" w:rsidRDefault="00866352" w:rsidP="00866352">
      <w:pPr>
        <w:pStyle w:val="21"/>
        <w:shd w:val="clear" w:color="auto" w:fill="auto"/>
        <w:spacing w:after="300"/>
        <w:ind w:left="4860" w:firstLine="0"/>
        <w:jc w:val="left"/>
      </w:pPr>
      <w:proofErr w:type="spellStart"/>
      <w:r>
        <w:t>Каричевой</w:t>
      </w:r>
      <w:proofErr w:type="spellEnd"/>
      <w:r>
        <w:t xml:space="preserve"> Татьяне Евгеньевне</w:t>
      </w:r>
    </w:p>
    <w:p w:rsidR="00866352" w:rsidRDefault="00866352" w:rsidP="00866352">
      <w:pPr>
        <w:pStyle w:val="21"/>
        <w:shd w:val="clear" w:color="auto" w:fill="auto"/>
        <w:spacing w:after="378"/>
        <w:ind w:left="4860" w:right="800" w:firstLine="0"/>
        <w:jc w:val="left"/>
      </w:pPr>
      <w:r>
        <w:t xml:space="preserve"> _________________________________________________________________, </w:t>
      </w:r>
      <w:proofErr w:type="gramStart"/>
      <w:r>
        <w:t>зарегистрированной</w:t>
      </w:r>
      <w:proofErr w:type="gramEnd"/>
      <w:r>
        <w:t xml:space="preserve"> по адресу: __________________________________________________________________проживающей по адресу: ________________________________________________________________</w:t>
      </w:r>
    </w:p>
    <w:p w:rsidR="00866352" w:rsidRDefault="00866352" w:rsidP="00866352">
      <w:pPr>
        <w:pStyle w:val="21"/>
        <w:shd w:val="clear" w:color="auto" w:fill="auto"/>
        <w:spacing w:after="378"/>
        <w:ind w:left="4860" w:right="800" w:firstLine="0"/>
        <w:jc w:val="left"/>
      </w:pPr>
      <w:r>
        <w:t xml:space="preserve">контактный телефон: </w:t>
      </w:r>
      <w:proofErr w:type="spellStart"/>
      <w:r>
        <w:t>_________________________________адрес</w:t>
      </w:r>
      <w:proofErr w:type="spellEnd"/>
      <w:r>
        <w:t xml:space="preserve"> электронной почты: </w:t>
      </w:r>
      <w:r>
        <w:rPr>
          <w:lang w:eastAsia="en-US" w:bidi="en-US"/>
        </w:rPr>
        <w:t>_________________________________</w:t>
      </w: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866352" w:rsidRDefault="00866352" w:rsidP="00866352">
      <w:pPr>
        <w:pStyle w:val="24"/>
        <w:keepNext/>
        <w:keepLines/>
        <w:shd w:val="clear" w:color="auto" w:fill="auto"/>
        <w:spacing w:before="0" w:after="0" w:line="326" w:lineRule="exact"/>
      </w:pPr>
      <w:r>
        <w:t>ЗАЯВЛЕНИЕ</w:t>
      </w:r>
      <w:r>
        <w:br/>
        <w:t>о приеме на обучение</w:t>
      </w:r>
    </w:p>
    <w:p w:rsidR="00866352" w:rsidRDefault="00866352" w:rsidP="00866352">
      <w:pPr>
        <w:pStyle w:val="21"/>
        <w:shd w:val="clear" w:color="auto" w:fill="auto"/>
        <w:spacing w:after="0"/>
        <w:ind w:firstLine="620"/>
        <w:jc w:val="left"/>
      </w:pPr>
      <w:r>
        <w:t>Прошу зачислить моего ребенка ___________________________________________________________________________года рождения, зарегистрированного  по адресу:_______________________________________________________________________________________________, проживающего  по адресу: ________________________________________________________________________________в _________ класс МКОУ «</w:t>
      </w:r>
      <w:proofErr w:type="gramStart"/>
      <w:r>
        <w:t>Павловская</w:t>
      </w:r>
      <w:proofErr w:type="gramEnd"/>
      <w:r>
        <w:t xml:space="preserve"> ООШ».</w:t>
      </w:r>
    </w:p>
    <w:p w:rsidR="00866352" w:rsidRDefault="00866352" w:rsidP="00E66D8F">
      <w:pPr>
        <w:pStyle w:val="21"/>
        <w:shd w:val="clear" w:color="auto" w:fill="auto"/>
        <w:spacing w:after="327"/>
        <w:ind w:firstLine="620"/>
      </w:pPr>
      <w:r>
        <w:t xml:space="preserve">Уведомляю о потребности моего ребенка </w:t>
      </w:r>
    </w:p>
    <w:p w:rsidR="00866352" w:rsidRDefault="00866352" w:rsidP="00866352">
      <w:pPr>
        <w:pStyle w:val="21"/>
        <w:shd w:val="clear" w:color="auto" w:fill="auto"/>
        <w:spacing w:after="0"/>
        <w:ind w:firstLine="620"/>
      </w:pPr>
      <w:r>
        <w:t xml:space="preserve">На основании статьи 14 Федерального закона от 29.12.2012 № 273-ФЗ «Об образовании в Российской Федерации» прошу организовать для моего ребенка ________________________________________________________________обучение на </w:t>
      </w:r>
      <w:proofErr w:type="spellStart"/>
      <w:r w:rsidR="00E66D8F">
        <w:t>______________________________________</w:t>
      </w:r>
      <w:r>
        <w:t>и</w:t>
      </w:r>
      <w:proofErr w:type="spellEnd"/>
      <w:r>
        <w:t xml:space="preserve"> изучение родного </w:t>
      </w:r>
      <w:proofErr w:type="spellStart"/>
      <w:r w:rsidR="00E66D8F">
        <w:t>___________________</w:t>
      </w:r>
      <w:r>
        <w:t>языка</w:t>
      </w:r>
      <w:proofErr w:type="spellEnd"/>
      <w:r>
        <w:t xml:space="preserve"> и </w:t>
      </w:r>
      <w:r w:rsidR="00E66D8F">
        <w:t>литературного чтения на родном __________________</w:t>
      </w:r>
      <w:r>
        <w:t xml:space="preserve"> языке.</w:t>
      </w:r>
    </w:p>
    <w:p w:rsidR="00866352" w:rsidRDefault="00866352" w:rsidP="00866352">
      <w:pPr>
        <w:pStyle w:val="21"/>
        <w:shd w:val="clear" w:color="auto" w:fill="auto"/>
        <w:spacing w:after="327"/>
        <w:ind w:firstLine="620"/>
      </w:pPr>
      <w:r>
        <w:t>С уставом, лицензией на осуществление образовательной деятельности, свидетельством о государственной аккредитации, образовательными программами и локальными актами, регламентирующими организацию и осуществление образовательной деятельности, права</w:t>
      </w:r>
      <w:r w:rsidR="00E66D8F">
        <w:t xml:space="preserve">ми и обязанностями </w:t>
      </w:r>
      <w:r>
        <w:t xml:space="preserve"> обучающихся МКОУ «Павловская ООШ» ознакомле</w:t>
      </w:r>
      <w:proofErr w:type="gramStart"/>
      <w:r>
        <w:t>н(</w:t>
      </w:r>
      <w:proofErr w:type="gramEnd"/>
      <w:r>
        <w:t>а).</w:t>
      </w:r>
    </w:p>
    <w:p w:rsidR="00866352" w:rsidRDefault="00866352" w:rsidP="00866352">
      <w:pPr>
        <w:pStyle w:val="21"/>
        <w:shd w:val="clear" w:color="auto" w:fill="auto"/>
        <w:spacing w:after="327"/>
        <w:ind w:firstLine="620"/>
      </w:pPr>
      <w:r>
        <w:t>_____________                              _________________     ____________________________</w:t>
      </w:r>
    </w:p>
    <w:p w:rsidR="00866352" w:rsidRDefault="00866352" w:rsidP="00866352">
      <w:pPr>
        <w:pStyle w:val="21"/>
        <w:shd w:val="clear" w:color="auto" w:fill="auto"/>
        <w:spacing w:after="327"/>
        <w:ind w:firstLine="620"/>
      </w:pPr>
      <w:r>
        <w:t>Дата                                                  подпись                                  ФИО</w:t>
      </w:r>
    </w:p>
    <w:p w:rsidR="00866352" w:rsidRDefault="00866352" w:rsidP="00866352">
      <w:pPr>
        <w:pStyle w:val="21"/>
        <w:shd w:val="clear" w:color="auto" w:fill="auto"/>
        <w:spacing w:after="0" w:line="278" w:lineRule="exact"/>
        <w:ind w:firstLine="620"/>
      </w:pPr>
    </w:p>
    <w:p w:rsidR="00866352" w:rsidRDefault="00866352" w:rsidP="00866352">
      <w:pPr>
        <w:pStyle w:val="21"/>
        <w:shd w:val="clear" w:color="auto" w:fill="auto"/>
        <w:spacing w:after="0" w:line="278" w:lineRule="exact"/>
        <w:ind w:firstLine="620"/>
      </w:pPr>
      <w:r>
        <w:t>Согласе</w:t>
      </w:r>
      <w:proofErr w:type="gramStart"/>
      <w:r>
        <w:t>н(</w:t>
      </w:r>
      <w:proofErr w:type="gramEnd"/>
      <w:r>
        <w:t xml:space="preserve">на) на обработку моих персональных данных и персональных данных моего </w:t>
      </w:r>
      <w:r>
        <w:lastRenderedPageBreak/>
        <w:t xml:space="preserve">ребенка в объеме, указанном в заявлении и прилагаемых документах, с целью организации обучения и воспитания </w:t>
      </w:r>
      <w:proofErr w:type="spellStart"/>
      <w:r>
        <w:t>_________________________________________________________при</w:t>
      </w:r>
      <w:proofErr w:type="spellEnd"/>
      <w:r>
        <w:t xml:space="preserve"> оказании муниципальной услуги.</w:t>
      </w:r>
    </w:p>
    <w:p w:rsidR="00866352" w:rsidRDefault="00866352" w:rsidP="00866352">
      <w:pPr>
        <w:pStyle w:val="21"/>
        <w:shd w:val="clear" w:color="auto" w:fill="auto"/>
        <w:spacing w:after="327"/>
        <w:ind w:firstLine="620"/>
      </w:pPr>
      <w:r>
        <w:t>_____________                              _________________     ____________________________</w:t>
      </w:r>
    </w:p>
    <w:p w:rsidR="00866352" w:rsidRDefault="00866352" w:rsidP="00866352">
      <w:pPr>
        <w:pStyle w:val="21"/>
        <w:shd w:val="clear" w:color="auto" w:fill="auto"/>
        <w:spacing w:after="327"/>
        <w:ind w:firstLine="620"/>
      </w:pPr>
      <w:r>
        <w:t>Дата                                                  подпись                                  ФИО</w:t>
      </w:r>
    </w:p>
    <w:p w:rsidR="00866352" w:rsidRDefault="00866352" w:rsidP="00866352">
      <w:pPr>
        <w:pStyle w:val="21"/>
        <w:shd w:val="clear" w:color="auto" w:fill="auto"/>
        <w:spacing w:after="0" w:line="629" w:lineRule="exact"/>
        <w:ind w:firstLine="0"/>
      </w:pPr>
    </w:p>
    <w:p w:rsidR="00866352" w:rsidRDefault="00866352" w:rsidP="00866352">
      <w:pPr>
        <w:pStyle w:val="21"/>
        <w:shd w:val="clear" w:color="auto" w:fill="auto"/>
        <w:spacing w:after="0" w:line="629" w:lineRule="exact"/>
        <w:ind w:firstLine="0"/>
      </w:pPr>
      <w:r>
        <w:t>Приложения к заявлению:</w:t>
      </w:r>
    </w:p>
    <w:p w:rsidR="00866352" w:rsidRDefault="00866352" w:rsidP="00866352">
      <w:pPr>
        <w:pStyle w:val="21"/>
        <w:shd w:val="clear" w:color="auto" w:fill="auto"/>
        <w:spacing w:after="0" w:line="240" w:lineRule="exact"/>
        <w:ind w:left="460" w:firstLine="0"/>
        <w:jc w:val="left"/>
      </w:pPr>
      <w:r>
        <w:t>• копия паспорта родителя (законного представителя</w:t>
      </w:r>
      <w:proofErr w:type="gramStart"/>
      <w:r>
        <w:t>)н</w:t>
      </w:r>
      <w:proofErr w:type="gramEnd"/>
      <w:r>
        <w:t>а 5 л. в 1 экз.;</w:t>
      </w:r>
    </w:p>
    <w:p w:rsidR="00866352" w:rsidRDefault="00866352" w:rsidP="00866352">
      <w:pPr>
        <w:pStyle w:val="21"/>
        <w:numPr>
          <w:ilvl w:val="0"/>
          <w:numId w:val="3"/>
        </w:numPr>
        <w:shd w:val="clear" w:color="auto" w:fill="auto"/>
        <w:tabs>
          <w:tab w:val="left" w:pos="758"/>
        </w:tabs>
        <w:spacing w:after="0"/>
        <w:ind w:left="460" w:firstLine="0"/>
      </w:pPr>
      <w:r>
        <w:t>копия свидетельства о рождении ребенка на 1 л. в 1 экз.;</w:t>
      </w:r>
    </w:p>
    <w:p w:rsidR="00866352" w:rsidRDefault="00866352" w:rsidP="00866352">
      <w:pPr>
        <w:pStyle w:val="21"/>
        <w:numPr>
          <w:ilvl w:val="0"/>
          <w:numId w:val="3"/>
        </w:numPr>
        <w:shd w:val="clear" w:color="auto" w:fill="auto"/>
        <w:tabs>
          <w:tab w:val="left" w:pos="758"/>
        </w:tabs>
        <w:spacing w:after="0"/>
        <w:ind w:left="820"/>
        <w:jc w:val="left"/>
      </w:pPr>
      <w:r>
        <w:t>копия свидетельства о регистрации по месту жительству  ребенка  на 1 л. в 1 экз.;</w:t>
      </w:r>
    </w:p>
    <w:p w:rsidR="00866352" w:rsidRDefault="00866352" w:rsidP="00866352">
      <w:pPr>
        <w:pStyle w:val="21"/>
        <w:shd w:val="clear" w:color="auto" w:fill="auto"/>
        <w:spacing w:after="327"/>
        <w:ind w:left="620" w:firstLine="0"/>
      </w:pPr>
      <w:r>
        <w:t>____________                              _________________     ____________________________</w:t>
      </w:r>
    </w:p>
    <w:p w:rsidR="00866352" w:rsidRDefault="00866352" w:rsidP="00866352">
      <w:pPr>
        <w:pStyle w:val="21"/>
        <w:shd w:val="clear" w:color="auto" w:fill="auto"/>
        <w:spacing w:after="327"/>
        <w:ind w:firstLine="0"/>
      </w:pPr>
      <w:r>
        <w:t xml:space="preserve">            Дата                                                  подпись                                  ФИО</w:t>
      </w: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rsidP="00866352">
      <w:pPr>
        <w:pStyle w:val="70"/>
        <w:shd w:val="clear" w:color="auto" w:fill="auto"/>
        <w:spacing w:before="0" w:after="244" w:line="283" w:lineRule="exact"/>
        <w:ind w:left="6560"/>
        <w:jc w:val="right"/>
        <w:rPr>
          <w:rStyle w:val="7105pt"/>
          <w:b/>
          <w:bCs/>
        </w:rPr>
      </w:pP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866352" w:rsidRDefault="00866352">
      <w:pPr>
        <w:pStyle w:val="70"/>
        <w:shd w:val="clear" w:color="auto" w:fill="auto"/>
        <w:spacing w:before="0"/>
        <w:ind w:right="40"/>
        <w:jc w:val="center"/>
      </w:pPr>
    </w:p>
    <w:p w:rsidR="00EB64B9" w:rsidRDefault="00EB64B9">
      <w:pPr>
        <w:pStyle w:val="21"/>
        <w:shd w:val="clear" w:color="auto" w:fill="auto"/>
        <w:spacing w:after="0" w:line="240" w:lineRule="exact"/>
        <w:ind w:left="460" w:firstLine="0"/>
        <w:sectPr w:rsidR="00EB64B9">
          <w:headerReference w:type="default" r:id="rId12"/>
          <w:pgSz w:w="11900" w:h="16840"/>
          <w:pgMar w:top="1152" w:right="818" w:bottom="1152" w:left="1406" w:header="0" w:footer="3" w:gutter="0"/>
          <w:cols w:space="720"/>
          <w:noEndnote/>
          <w:docGrid w:linePitch="360"/>
        </w:sectPr>
      </w:pPr>
    </w:p>
    <w:p w:rsidR="00EB64B9" w:rsidRDefault="00D736A8">
      <w:pPr>
        <w:pStyle w:val="101"/>
        <w:shd w:val="clear" w:color="auto" w:fill="auto"/>
        <w:spacing w:after="0"/>
        <w:ind w:left="700" w:right="560"/>
      </w:pPr>
      <w:r>
        <w:rPr>
          <w:rStyle w:val="102"/>
        </w:rPr>
        <w:lastRenderedPageBreak/>
        <w:t>.</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98160421728937443086516107854325912870385464241</w:t>
            </w:r>
          </w:p>
        </w:tc>
      </w:tr>
      <w:tr>
        <w:trPr/>
        <w:tc>
          <w:tcPr/>
          <w:p>
            <w:pPr>
              <w:rPr/>
            </w:pPr>
            <w:r>
              <w:rPr/>
              <w:t xml:space="preserve">Владелец</w:t>
            </w:r>
          </w:p>
        </w:tc>
        <w:tc>
          <w:tcPr>
            <w:gridSpan w:val="2"/>
          </w:tcPr>
          <w:p>
            <w:pPr>
              <w:rPr/>
            </w:pPr>
            <w:r>
              <w:rPr/>
              <w:t xml:space="preserve">Каричева Татьяна Евгеньевна</w:t>
            </w:r>
          </w:p>
        </w:tc>
      </w:tr>
      <w:tr>
        <w:trPr/>
        <w:tc>
          <w:tcPr/>
          <w:p>
            <w:pPr>
              <w:rPr/>
            </w:pPr>
            <w:r>
              <w:rPr/>
              <w:t xml:space="preserve">Действителен</w:t>
            </w:r>
          </w:p>
        </w:tc>
        <w:tc>
          <w:tcPr>
            <w:gridSpan w:val="2"/>
          </w:tcPr>
          <w:p>
            <w:pPr>
              <w:rPr/>
            </w:pPr>
            <w:r>
              <w:rPr/>
              <w:t xml:space="preserve">С 31.10.2023 по 30.10.2024</w:t>
            </w:r>
          </w:p>
        </w:tc>
      </w:tr>
    </w:tbl>
    <w:sectPr xmlns:w="http://schemas.openxmlformats.org/wordprocessingml/2006/main" w:rsidR="00EB64B9" w:rsidSect="00EB64B9">
      <w:pgSz w:w="11900" w:h="16840"/>
      <w:pgMar w:top="1661" w:right="818" w:bottom="1248" w:left="1406" w:header="0" w:footer="3" w:gutter="0"/>
      <w:cols w:space="720"/>
      <w:noEndnote/>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E6C" w:rsidRDefault="00481E6C" w:rsidP="00EB64B9">
      <w:r>
        <w:separator/>
      </w:r>
    </w:p>
  </w:endnote>
  <w:endnote w:type="continuationSeparator" w:id="0">
    <w:p w:rsidR="00481E6C" w:rsidRDefault="00481E6C" w:rsidP="00EB6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E6C" w:rsidRDefault="00481E6C"/>
  </w:footnote>
  <w:footnote w:type="continuationSeparator" w:id="0">
    <w:p w:rsidR="00481E6C" w:rsidRDefault="00481E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480" w:rsidRDefault="006878E9">
    <w:pPr>
      <w:rPr>
        <w:sz w:val="2"/>
        <w:szCs w:val="2"/>
      </w:rPr>
    </w:pPr>
    <w:r w:rsidRPr="006878E9">
      <w:pict>
        <v:shapetype id="_x0000_t202" coordsize="21600,21600" o:spt="202" path="m,l,21600r21600,l21600,xe">
          <v:stroke joinstyle="miter"/>
          <v:path gradientshapeok="t" o:connecttype="rect"/>
        </v:shapetype>
        <v:shape id="_x0000_s2049" type="#_x0000_t202" style="position:absolute;margin-left:477.55pt;margin-top:59.55pt;width:74.4pt;height:10.8pt;z-index:-251658752;mso-wrap-style:none;mso-wrap-distance-left:5pt;mso-wrap-distance-right:5pt;mso-position-horizontal-relative:page;mso-position-vertical-relative:page" wrapcoords="0 0" filled="f" stroked="f">
          <v:textbox style="mso-fit-shape-to-text:t" inset="0,0,0,0">
            <w:txbxContent>
              <w:p w:rsidR="006A6480" w:rsidRDefault="006A6480">
                <w:pPr>
                  <w:pStyle w:val="a6"/>
                  <w:shd w:val="clear" w:color="auto" w:fill="auto"/>
                  <w:spacing w:line="240" w:lineRule="auto"/>
                </w:pPr>
                <w:r>
                  <w:rPr>
                    <w:rStyle w:val="a7"/>
                    <w:i/>
                    <w:iCs/>
                  </w:rPr>
                  <w:t>Приложение 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480" w:rsidRDefault="006A648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381">
    <w:multiLevelType w:val="hybridMultilevel"/>
    <w:lvl w:ilvl="0" w:tplc="20230013">
      <w:start w:val="1"/>
      <w:numFmt w:val="decimal"/>
      <w:lvlText w:val="%1."/>
      <w:lvlJc w:val="left"/>
      <w:pPr>
        <w:ind w:left="720" w:hanging="360"/>
      </w:pPr>
    </w:lvl>
    <w:lvl w:ilvl="1" w:tplc="20230013" w:tentative="1">
      <w:start w:val="1"/>
      <w:numFmt w:val="lowerLetter"/>
      <w:lvlText w:val="%2."/>
      <w:lvlJc w:val="left"/>
      <w:pPr>
        <w:ind w:left="1440" w:hanging="360"/>
      </w:pPr>
    </w:lvl>
    <w:lvl w:ilvl="2" w:tplc="20230013" w:tentative="1">
      <w:start w:val="1"/>
      <w:numFmt w:val="lowerRoman"/>
      <w:lvlText w:val="%3."/>
      <w:lvlJc w:val="right"/>
      <w:pPr>
        <w:ind w:left="2160" w:hanging="180"/>
      </w:pPr>
    </w:lvl>
    <w:lvl w:ilvl="3" w:tplc="20230013" w:tentative="1">
      <w:start w:val="1"/>
      <w:numFmt w:val="decimal"/>
      <w:lvlText w:val="%4."/>
      <w:lvlJc w:val="left"/>
      <w:pPr>
        <w:ind w:left="2880" w:hanging="360"/>
      </w:pPr>
    </w:lvl>
    <w:lvl w:ilvl="4" w:tplc="20230013" w:tentative="1">
      <w:start w:val="1"/>
      <w:numFmt w:val="lowerLetter"/>
      <w:lvlText w:val="%5."/>
      <w:lvlJc w:val="left"/>
      <w:pPr>
        <w:ind w:left="3600" w:hanging="360"/>
      </w:pPr>
    </w:lvl>
    <w:lvl w:ilvl="5" w:tplc="20230013" w:tentative="1">
      <w:start w:val="1"/>
      <w:numFmt w:val="lowerRoman"/>
      <w:lvlText w:val="%6."/>
      <w:lvlJc w:val="right"/>
      <w:pPr>
        <w:ind w:left="4320" w:hanging="180"/>
      </w:pPr>
    </w:lvl>
    <w:lvl w:ilvl="6" w:tplc="20230013" w:tentative="1">
      <w:start w:val="1"/>
      <w:numFmt w:val="decimal"/>
      <w:lvlText w:val="%7."/>
      <w:lvlJc w:val="left"/>
      <w:pPr>
        <w:ind w:left="5040" w:hanging="360"/>
      </w:pPr>
    </w:lvl>
    <w:lvl w:ilvl="7" w:tplc="20230013" w:tentative="1">
      <w:start w:val="1"/>
      <w:numFmt w:val="lowerLetter"/>
      <w:lvlText w:val="%8."/>
      <w:lvlJc w:val="left"/>
      <w:pPr>
        <w:ind w:left="5760" w:hanging="360"/>
      </w:pPr>
    </w:lvl>
    <w:lvl w:ilvl="8" w:tplc="20230013" w:tentative="1">
      <w:start w:val="1"/>
      <w:numFmt w:val="lowerRoman"/>
      <w:lvlText w:val="%9."/>
      <w:lvlJc w:val="right"/>
      <w:pPr>
        <w:ind w:left="6480" w:hanging="180"/>
      </w:pPr>
    </w:lvl>
  </w:abstractNum>
  <w:abstractNum w:abstractNumId="16380">
    <w:multiLevelType w:val="hybridMultilevel"/>
    <w:lvl w:ilvl="0" w:tplc="118505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0E410C08"/>
    <w:multiLevelType w:val="multilevel"/>
    <w:tmpl w:val="A4E44B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53068D"/>
    <w:multiLevelType w:val="multilevel"/>
    <w:tmpl w:val="37ECB866"/>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DC07CE"/>
    <w:multiLevelType w:val="multilevel"/>
    <w:tmpl w:val="2210401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742999"/>
    <w:multiLevelType w:val="multilevel"/>
    <w:tmpl w:val="3ABEEDEA"/>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EF50390"/>
    <w:multiLevelType w:val="multilevel"/>
    <w:tmpl w:val="CE68E4F6"/>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5633172"/>
    <w:multiLevelType w:val="multilevel"/>
    <w:tmpl w:val="49362E24"/>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0D75B4B"/>
    <w:multiLevelType w:val="multilevel"/>
    <w:tmpl w:val="23D062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1C722F2"/>
    <w:multiLevelType w:val="multilevel"/>
    <w:tmpl w:val="A35CB3A6"/>
    <w:lvl w:ilvl="0">
      <w:start w:val="2020"/>
      <w:numFmt w:val="decimal"/>
      <w:lvlText w:val="30.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3C175F8"/>
    <w:multiLevelType w:val="multilevel"/>
    <w:tmpl w:val="F510224A"/>
    <w:lvl w:ilvl="0">
      <w:start w:val="1"/>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0"/>
  </w:num>
  <w:num w:numId="4">
    <w:abstractNumId w:val="2"/>
  </w:num>
  <w:num w:numId="5">
    <w:abstractNumId w:val="8"/>
  </w:num>
  <w:num w:numId="6">
    <w:abstractNumId w:val="7"/>
  </w:num>
  <w:num w:numId="7">
    <w:abstractNumId w:val="5"/>
  </w:num>
  <w:num w:numId="8">
    <w:abstractNumId w:val="4"/>
  </w:num>
  <w:num w:numId="9">
    <w:abstractNumId w:val="3"/>
  </w:num>
  <w:num w:numId="16380">
    <w:abstractNumId w:val="16380"/>
  </w:num>
  <w:num w:numId="16381">
    <w:abstractNumId w:val="16381"/>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81"/>
  <w:drawingGridVerticalSpacing w:val="181"/>
  <w:characterSpacingControl w:val="compressPunctuation"/>
  <w:hdrShapeDefaults>
    <o:shapedefaults v:ext="edit" spidmax="6146"/>
    <o:shapelayout v:ext="edit">
      <o:idmap v:ext="edit" data="2"/>
    </o:shapelayout>
  </w:hdrShapeDefaults>
  <w:footnotePr>
    <w:footnote w:id="-1"/>
    <w:footnote w:id="0"/>
  </w:footnotePr>
  <w:endnotePr>
    <w:endnote w:id="-1"/>
    <w:endnote w:id="0"/>
  </w:endnotePr>
  <w:compat>
    <w:doNotExpandShiftReturn/>
    <w:useFELayout/>
  </w:compat>
  <w:rsids>
    <w:rsidRoot w:val="00EB64B9"/>
    <w:rsid w:val="000331D3"/>
    <w:rsid w:val="002079C1"/>
    <w:rsid w:val="00217B7D"/>
    <w:rsid w:val="00272D0A"/>
    <w:rsid w:val="00282FA9"/>
    <w:rsid w:val="00307497"/>
    <w:rsid w:val="00326102"/>
    <w:rsid w:val="003F126B"/>
    <w:rsid w:val="00481E6C"/>
    <w:rsid w:val="00487985"/>
    <w:rsid w:val="00510A51"/>
    <w:rsid w:val="0051472E"/>
    <w:rsid w:val="00620D81"/>
    <w:rsid w:val="0068279C"/>
    <w:rsid w:val="006878E9"/>
    <w:rsid w:val="006A6480"/>
    <w:rsid w:val="00816E82"/>
    <w:rsid w:val="00866352"/>
    <w:rsid w:val="009B1271"/>
    <w:rsid w:val="00C53169"/>
    <w:rsid w:val="00CE59C7"/>
    <w:rsid w:val="00D736A8"/>
    <w:rsid w:val="00E4360C"/>
    <w:rsid w:val="00E66D8F"/>
    <w:rsid w:val="00E66F06"/>
    <w:rsid w:val="00E829C9"/>
    <w:rsid w:val="00E8583E"/>
    <w:rsid w:val="00EB64B9"/>
    <w:rsid w:val="00F558EC"/>
    <w:rsid w:val="00F670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64B9"/>
    <w:rPr>
      <w:color w:val="000000"/>
    </w:rPr>
  </w:style>
  <w:style w:type="paragraph" w:styleId="1">
    <w:name w:val="heading 1"/>
    <w:basedOn w:val="a"/>
    <w:next w:val="a"/>
    <w:link w:val="10"/>
    <w:qFormat/>
    <w:rsid w:val="0068279C"/>
    <w:pPr>
      <w:spacing w:before="240" w:after="60"/>
      <w:outlineLvl w:val="0"/>
    </w:pPr>
    <w:rPr>
      <w:rFonts w:ascii="Arial" w:eastAsia="Times New Roman" w:hAnsi="Arial" w:cs="Times New Roman"/>
      <w:b/>
      <w:color w:val="auto"/>
      <w:sz w:val="32"/>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B64B9"/>
    <w:rPr>
      <w:color w:val="0066CC"/>
      <w:u w:val="single"/>
    </w:rPr>
  </w:style>
  <w:style w:type="character" w:customStyle="1" w:styleId="Exact">
    <w:name w:val="Подпись к картинке Exact"/>
    <w:basedOn w:val="a0"/>
    <w:link w:val="a4"/>
    <w:rsid w:val="00EB64B9"/>
    <w:rPr>
      <w:rFonts w:ascii="Times New Roman" w:eastAsia="Times New Roman" w:hAnsi="Times New Roman" w:cs="Times New Roman"/>
      <w:b/>
      <w:bCs/>
      <w:i w:val="0"/>
      <w:iCs w:val="0"/>
      <w:smallCaps w:val="0"/>
      <w:strike w:val="0"/>
      <w:sz w:val="19"/>
      <w:szCs w:val="19"/>
      <w:u w:val="none"/>
    </w:rPr>
  </w:style>
  <w:style w:type="character" w:customStyle="1" w:styleId="Exact0">
    <w:name w:val="Подпись к картинке Exact"/>
    <w:basedOn w:val="Exact"/>
    <w:rsid w:val="00EB64B9"/>
    <w:rPr>
      <w:color w:val="000000"/>
      <w:spacing w:val="0"/>
      <w:w w:val="100"/>
      <w:position w:val="0"/>
      <w:lang w:val="ru-RU" w:eastAsia="ru-RU" w:bidi="ru-RU"/>
    </w:rPr>
  </w:style>
  <w:style w:type="character" w:customStyle="1" w:styleId="Exact1">
    <w:name w:val="Подпись к картинке Exact"/>
    <w:basedOn w:val="Exact"/>
    <w:rsid w:val="00EB64B9"/>
    <w:rPr>
      <w:color w:val="000000"/>
      <w:spacing w:val="0"/>
      <w:w w:val="100"/>
      <w:position w:val="0"/>
      <w:lang w:val="ru-RU" w:eastAsia="ru-RU" w:bidi="ru-RU"/>
    </w:rPr>
  </w:style>
  <w:style w:type="character" w:customStyle="1" w:styleId="Exact2">
    <w:name w:val="Подпись к картинке Exact"/>
    <w:basedOn w:val="Exact"/>
    <w:rsid w:val="00EB64B9"/>
    <w:rPr>
      <w:color w:val="000000"/>
      <w:spacing w:val="0"/>
      <w:w w:val="100"/>
      <w:position w:val="0"/>
    </w:rPr>
  </w:style>
  <w:style w:type="character" w:customStyle="1" w:styleId="2Exact">
    <w:name w:val="Подпись к картинке (2) Exact"/>
    <w:basedOn w:val="a0"/>
    <w:link w:val="2"/>
    <w:rsid w:val="00EB64B9"/>
    <w:rPr>
      <w:rFonts w:ascii="Times New Roman" w:eastAsia="Times New Roman" w:hAnsi="Times New Roman" w:cs="Times New Roman"/>
      <w:b w:val="0"/>
      <w:bCs w:val="0"/>
      <w:i w:val="0"/>
      <w:iCs w:val="0"/>
      <w:smallCaps w:val="0"/>
      <w:strike w:val="0"/>
      <w:u w:val="none"/>
    </w:rPr>
  </w:style>
  <w:style w:type="character" w:customStyle="1" w:styleId="2Exact0">
    <w:name w:val="Подпись к картинке (2) Exact"/>
    <w:basedOn w:val="2Exact"/>
    <w:rsid w:val="00EB64B9"/>
    <w:rPr>
      <w:color w:val="000000"/>
      <w:spacing w:val="0"/>
      <w:w w:val="100"/>
      <w:position w:val="0"/>
      <w:sz w:val="24"/>
      <w:szCs w:val="24"/>
      <w:lang w:val="ru-RU" w:eastAsia="ru-RU" w:bidi="ru-RU"/>
    </w:rPr>
  </w:style>
  <w:style w:type="character" w:customStyle="1" w:styleId="3Exact">
    <w:name w:val="Основной текст (3) Exact"/>
    <w:basedOn w:val="a0"/>
    <w:rsid w:val="00EB64B9"/>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
    <w:rsid w:val="00EB64B9"/>
  </w:style>
  <w:style w:type="character" w:customStyle="1" w:styleId="3Arial115pt-1ptExact">
    <w:name w:val="Основной текст (3) + Arial;11;5 pt;Не полужирный;Курсив;Интервал -1 pt Exact"/>
    <w:basedOn w:val="3"/>
    <w:rsid w:val="00EB64B9"/>
    <w:rPr>
      <w:rFonts w:ascii="Arial" w:eastAsia="Arial" w:hAnsi="Arial" w:cs="Arial"/>
      <w:b/>
      <w:bCs/>
      <w:i/>
      <w:iCs/>
      <w:spacing w:val="-30"/>
      <w:sz w:val="23"/>
      <w:szCs w:val="23"/>
    </w:rPr>
  </w:style>
  <w:style w:type="character" w:customStyle="1" w:styleId="6Exact">
    <w:name w:val="Основной текст (6) Exact"/>
    <w:basedOn w:val="a0"/>
    <w:rsid w:val="00EB64B9"/>
    <w:rPr>
      <w:rFonts w:ascii="Times New Roman" w:eastAsia="Times New Roman" w:hAnsi="Times New Roman" w:cs="Times New Roman"/>
      <w:b/>
      <w:bCs/>
      <w:i/>
      <w:iCs/>
      <w:smallCaps w:val="0"/>
      <w:strike w:val="0"/>
      <w:sz w:val="21"/>
      <w:szCs w:val="21"/>
      <w:u w:val="none"/>
      <w:lang w:val="en-US" w:eastAsia="en-US" w:bidi="en-US"/>
    </w:rPr>
  </w:style>
  <w:style w:type="character" w:customStyle="1" w:styleId="695ptExact">
    <w:name w:val="Основной текст (6) + 9;5 pt;Не курсив Exact"/>
    <w:basedOn w:val="6"/>
    <w:rsid w:val="00EB64B9"/>
    <w:rPr>
      <w:i/>
      <w:iCs/>
      <w:sz w:val="19"/>
      <w:szCs w:val="19"/>
    </w:rPr>
  </w:style>
  <w:style w:type="character" w:customStyle="1" w:styleId="6-2ptExact">
    <w:name w:val="Основной текст (6) + Интервал -2 pt Exact"/>
    <w:basedOn w:val="6"/>
    <w:rsid w:val="00EB64B9"/>
    <w:rPr>
      <w:spacing w:val="-40"/>
      <w:lang w:val="en-US" w:eastAsia="en-US" w:bidi="en-US"/>
    </w:rPr>
  </w:style>
  <w:style w:type="character" w:customStyle="1" w:styleId="3">
    <w:name w:val="Основной текст (3)_"/>
    <w:basedOn w:val="a0"/>
    <w:link w:val="30"/>
    <w:rsid w:val="00EB64B9"/>
    <w:rPr>
      <w:rFonts w:ascii="Times New Roman" w:eastAsia="Times New Roman" w:hAnsi="Times New Roman" w:cs="Times New Roman"/>
      <w:b/>
      <w:bCs/>
      <w:i w:val="0"/>
      <w:iCs w:val="0"/>
      <w:smallCaps w:val="0"/>
      <w:strike w:val="0"/>
      <w:sz w:val="19"/>
      <w:szCs w:val="19"/>
      <w:u w:val="none"/>
    </w:rPr>
  </w:style>
  <w:style w:type="character" w:customStyle="1" w:styleId="31">
    <w:name w:val="Основной текст (3)"/>
    <w:basedOn w:val="3"/>
    <w:rsid w:val="00EB64B9"/>
    <w:rPr>
      <w:color w:val="000000"/>
      <w:spacing w:val="0"/>
      <w:w w:val="100"/>
      <w:position w:val="0"/>
      <w:lang w:val="ru-RU" w:eastAsia="ru-RU" w:bidi="ru-RU"/>
    </w:rPr>
  </w:style>
  <w:style w:type="character" w:customStyle="1" w:styleId="3105pt-2pt">
    <w:name w:val="Основной текст (3) + 10;5 pt;Курсив;Интервал -2 pt"/>
    <w:basedOn w:val="3"/>
    <w:rsid w:val="00EB64B9"/>
    <w:rPr>
      <w:i/>
      <w:iCs/>
      <w:color w:val="000000"/>
      <w:spacing w:val="-40"/>
      <w:w w:val="100"/>
      <w:position w:val="0"/>
      <w:sz w:val="21"/>
      <w:szCs w:val="21"/>
      <w:u w:val="single"/>
      <w:lang w:val="en-US" w:eastAsia="en-US" w:bidi="en-US"/>
    </w:rPr>
  </w:style>
  <w:style w:type="character" w:customStyle="1" w:styleId="32">
    <w:name w:val="Основной текст (3)"/>
    <w:basedOn w:val="3"/>
    <w:rsid w:val="00EB64B9"/>
    <w:rPr>
      <w:color w:val="000000"/>
      <w:spacing w:val="0"/>
      <w:w w:val="100"/>
      <w:position w:val="0"/>
      <w:lang w:val="ru-RU" w:eastAsia="ru-RU" w:bidi="ru-RU"/>
    </w:rPr>
  </w:style>
  <w:style w:type="character" w:customStyle="1" w:styleId="3105pt">
    <w:name w:val="Основной текст (3) + 10;5 pt;Не полужирный"/>
    <w:basedOn w:val="3"/>
    <w:rsid w:val="00EB64B9"/>
    <w:rPr>
      <w:b/>
      <w:bCs/>
      <w:color w:val="000000"/>
      <w:spacing w:val="0"/>
      <w:w w:val="100"/>
      <w:position w:val="0"/>
      <w:sz w:val="21"/>
      <w:szCs w:val="21"/>
      <w:lang w:val="ru-RU" w:eastAsia="ru-RU" w:bidi="ru-RU"/>
    </w:rPr>
  </w:style>
  <w:style w:type="character" w:customStyle="1" w:styleId="365pt">
    <w:name w:val="Основной текст (3) + 6;5 pt"/>
    <w:basedOn w:val="3"/>
    <w:rsid w:val="00EB64B9"/>
    <w:rPr>
      <w:color w:val="000000"/>
      <w:spacing w:val="0"/>
      <w:w w:val="100"/>
      <w:position w:val="0"/>
      <w:sz w:val="13"/>
      <w:szCs w:val="13"/>
      <w:lang w:val="ru-RU" w:eastAsia="ru-RU" w:bidi="ru-RU"/>
    </w:rPr>
  </w:style>
  <w:style w:type="character" w:customStyle="1" w:styleId="320">
    <w:name w:val="Заголовок №3 (2)_"/>
    <w:basedOn w:val="a0"/>
    <w:link w:val="321"/>
    <w:rsid w:val="00EB64B9"/>
    <w:rPr>
      <w:rFonts w:ascii="Times New Roman" w:eastAsia="Times New Roman" w:hAnsi="Times New Roman" w:cs="Times New Roman"/>
      <w:b/>
      <w:bCs/>
      <w:i w:val="0"/>
      <w:iCs w:val="0"/>
      <w:smallCaps w:val="0"/>
      <w:strike w:val="0"/>
      <w:u w:val="none"/>
    </w:rPr>
  </w:style>
  <w:style w:type="character" w:customStyle="1" w:styleId="322">
    <w:name w:val="Заголовок №3 (2)"/>
    <w:basedOn w:val="320"/>
    <w:rsid w:val="00EB64B9"/>
    <w:rPr>
      <w:color w:val="000000"/>
      <w:spacing w:val="0"/>
      <w:w w:val="100"/>
      <w:position w:val="0"/>
      <w:sz w:val="24"/>
      <w:szCs w:val="24"/>
      <w:lang w:val="ru-RU" w:eastAsia="ru-RU" w:bidi="ru-RU"/>
    </w:rPr>
  </w:style>
  <w:style w:type="character" w:customStyle="1" w:styleId="4">
    <w:name w:val="Основной текст (4)_"/>
    <w:basedOn w:val="a0"/>
    <w:link w:val="40"/>
    <w:rsid w:val="00EB64B9"/>
    <w:rPr>
      <w:rFonts w:ascii="Times New Roman" w:eastAsia="Times New Roman" w:hAnsi="Times New Roman" w:cs="Times New Roman"/>
      <w:b/>
      <w:bCs/>
      <w:i w:val="0"/>
      <w:iCs w:val="0"/>
      <w:smallCaps w:val="0"/>
      <w:strike w:val="0"/>
      <w:u w:val="none"/>
    </w:rPr>
  </w:style>
  <w:style w:type="character" w:customStyle="1" w:styleId="41">
    <w:name w:val="Основной текст (4)"/>
    <w:basedOn w:val="4"/>
    <w:rsid w:val="00EB64B9"/>
    <w:rPr>
      <w:color w:val="000000"/>
      <w:spacing w:val="0"/>
      <w:w w:val="100"/>
      <w:position w:val="0"/>
      <w:sz w:val="24"/>
      <w:szCs w:val="24"/>
      <w:lang w:val="ru-RU" w:eastAsia="ru-RU" w:bidi="ru-RU"/>
    </w:rPr>
  </w:style>
  <w:style w:type="character" w:customStyle="1" w:styleId="5">
    <w:name w:val="Основной текст (5)_"/>
    <w:basedOn w:val="a0"/>
    <w:link w:val="50"/>
    <w:rsid w:val="00EB64B9"/>
    <w:rPr>
      <w:rFonts w:ascii="Times New Roman" w:eastAsia="Times New Roman" w:hAnsi="Times New Roman" w:cs="Times New Roman"/>
      <w:b/>
      <w:bCs/>
      <w:i w:val="0"/>
      <w:iCs w:val="0"/>
      <w:smallCaps w:val="0"/>
      <w:strike w:val="0"/>
      <w:sz w:val="21"/>
      <w:szCs w:val="21"/>
      <w:u w:val="none"/>
    </w:rPr>
  </w:style>
  <w:style w:type="character" w:customStyle="1" w:styleId="51">
    <w:name w:val="Основной текст (5)"/>
    <w:basedOn w:val="5"/>
    <w:rsid w:val="00EB64B9"/>
    <w:rPr>
      <w:color w:val="000000"/>
      <w:spacing w:val="0"/>
      <w:w w:val="100"/>
      <w:position w:val="0"/>
      <w:lang w:val="ru-RU" w:eastAsia="ru-RU" w:bidi="ru-RU"/>
    </w:rPr>
  </w:style>
  <w:style w:type="character" w:customStyle="1" w:styleId="3Candara8pt">
    <w:name w:val="Основной текст (3) + Candara;8 pt;Не полужирный"/>
    <w:basedOn w:val="3"/>
    <w:rsid w:val="00EB64B9"/>
    <w:rPr>
      <w:rFonts w:ascii="Candara" w:eastAsia="Candara" w:hAnsi="Candara" w:cs="Candara"/>
      <w:b/>
      <w:bCs/>
      <w:color w:val="000000"/>
      <w:spacing w:val="0"/>
      <w:w w:val="100"/>
      <w:position w:val="0"/>
      <w:sz w:val="16"/>
      <w:szCs w:val="16"/>
      <w:lang w:val="ru-RU" w:eastAsia="ru-RU" w:bidi="ru-RU"/>
    </w:rPr>
  </w:style>
  <w:style w:type="character" w:customStyle="1" w:styleId="33">
    <w:name w:val="Основной текст (3) + Курсив"/>
    <w:basedOn w:val="3"/>
    <w:rsid w:val="00EB64B9"/>
    <w:rPr>
      <w:i/>
      <w:iCs/>
      <w:color w:val="000000"/>
      <w:spacing w:val="0"/>
      <w:w w:val="100"/>
      <w:position w:val="0"/>
      <w:sz w:val="19"/>
      <w:szCs w:val="19"/>
      <w:lang w:val="ru-RU" w:eastAsia="ru-RU" w:bidi="ru-RU"/>
    </w:rPr>
  </w:style>
  <w:style w:type="character" w:customStyle="1" w:styleId="3105pt-2pt0">
    <w:name w:val="Основной текст (3) + 10;5 pt;Курсив;Интервал -2 pt"/>
    <w:basedOn w:val="3"/>
    <w:rsid w:val="00EB64B9"/>
    <w:rPr>
      <w:i/>
      <w:iCs/>
      <w:color w:val="000000"/>
      <w:spacing w:val="-40"/>
      <w:w w:val="100"/>
      <w:position w:val="0"/>
      <w:sz w:val="21"/>
      <w:szCs w:val="21"/>
      <w:lang w:val="ru-RU" w:eastAsia="ru-RU" w:bidi="ru-RU"/>
    </w:rPr>
  </w:style>
  <w:style w:type="character" w:customStyle="1" w:styleId="20">
    <w:name w:val="Основной текст (2)_"/>
    <w:basedOn w:val="a0"/>
    <w:link w:val="21"/>
    <w:rsid w:val="00EB64B9"/>
    <w:rPr>
      <w:rFonts w:ascii="Times New Roman" w:eastAsia="Times New Roman" w:hAnsi="Times New Roman" w:cs="Times New Roman"/>
      <w:b w:val="0"/>
      <w:bCs w:val="0"/>
      <w:i w:val="0"/>
      <w:iCs w:val="0"/>
      <w:smallCaps w:val="0"/>
      <w:strike w:val="0"/>
      <w:u w:val="none"/>
    </w:rPr>
  </w:style>
  <w:style w:type="character" w:customStyle="1" w:styleId="7">
    <w:name w:val="Основной текст (7)_"/>
    <w:basedOn w:val="a0"/>
    <w:link w:val="70"/>
    <w:rsid w:val="00EB64B9"/>
    <w:rPr>
      <w:rFonts w:ascii="Times New Roman" w:eastAsia="Times New Roman" w:hAnsi="Times New Roman" w:cs="Times New Roman"/>
      <w:b/>
      <w:bCs/>
      <w:i w:val="0"/>
      <w:iCs w:val="0"/>
      <w:smallCaps w:val="0"/>
      <w:strike w:val="0"/>
      <w:u w:val="none"/>
    </w:rPr>
  </w:style>
  <w:style w:type="character" w:customStyle="1" w:styleId="22">
    <w:name w:val="Основной текст (2)"/>
    <w:basedOn w:val="20"/>
    <w:rsid w:val="00EB64B9"/>
    <w:rPr>
      <w:color w:val="000000"/>
      <w:spacing w:val="0"/>
      <w:w w:val="100"/>
      <w:position w:val="0"/>
      <w:sz w:val="24"/>
      <w:szCs w:val="24"/>
      <w:u w:val="single"/>
      <w:lang w:val="ru-RU" w:eastAsia="ru-RU" w:bidi="ru-RU"/>
    </w:rPr>
  </w:style>
  <w:style w:type="character" w:customStyle="1" w:styleId="a5">
    <w:name w:val="Колонтитул_"/>
    <w:basedOn w:val="a0"/>
    <w:link w:val="a6"/>
    <w:rsid w:val="00EB64B9"/>
    <w:rPr>
      <w:rFonts w:ascii="Times New Roman" w:eastAsia="Times New Roman" w:hAnsi="Times New Roman" w:cs="Times New Roman"/>
      <w:b w:val="0"/>
      <w:bCs w:val="0"/>
      <w:i/>
      <w:iCs/>
      <w:smallCaps w:val="0"/>
      <w:strike w:val="0"/>
      <w:u w:val="none"/>
    </w:rPr>
  </w:style>
  <w:style w:type="character" w:customStyle="1" w:styleId="a7">
    <w:name w:val="Колонтитул"/>
    <w:basedOn w:val="a5"/>
    <w:rsid w:val="00EB64B9"/>
    <w:rPr>
      <w:color w:val="000000"/>
      <w:spacing w:val="0"/>
      <w:w w:val="100"/>
      <w:position w:val="0"/>
      <w:sz w:val="24"/>
      <w:szCs w:val="24"/>
      <w:lang w:val="ru-RU" w:eastAsia="ru-RU" w:bidi="ru-RU"/>
    </w:rPr>
  </w:style>
  <w:style w:type="character" w:customStyle="1" w:styleId="23">
    <w:name w:val="Заголовок №2_"/>
    <w:basedOn w:val="a0"/>
    <w:link w:val="24"/>
    <w:rsid w:val="00EB64B9"/>
    <w:rPr>
      <w:rFonts w:ascii="Times New Roman" w:eastAsia="Times New Roman" w:hAnsi="Times New Roman" w:cs="Times New Roman"/>
      <w:b/>
      <w:bCs/>
      <w:i w:val="0"/>
      <w:iCs w:val="0"/>
      <w:smallCaps w:val="0"/>
      <w:strike w:val="0"/>
      <w:sz w:val="28"/>
      <w:szCs w:val="28"/>
      <w:u w:val="none"/>
    </w:rPr>
  </w:style>
  <w:style w:type="character" w:customStyle="1" w:styleId="8">
    <w:name w:val="Основной текст (8)_"/>
    <w:basedOn w:val="a0"/>
    <w:link w:val="80"/>
    <w:rsid w:val="00EB64B9"/>
    <w:rPr>
      <w:rFonts w:ascii="Times New Roman" w:eastAsia="Times New Roman" w:hAnsi="Times New Roman" w:cs="Times New Roman"/>
      <w:b w:val="0"/>
      <w:bCs w:val="0"/>
      <w:i w:val="0"/>
      <w:iCs w:val="0"/>
      <w:smallCaps w:val="0"/>
      <w:strike w:val="0"/>
      <w:sz w:val="18"/>
      <w:szCs w:val="18"/>
      <w:u w:val="none"/>
    </w:rPr>
  </w:style>
  <w:style w:type="character" w:customStyle="1" w:styleId="81">
    <w:name w:val="Основной текст (8)"/>
    <w:basedOn w:val="8"/>
    <w:rsid w:val="00EB64B9"/>
    <w:rPr>
      <w:color w:val="000000"/>
      <w:spacing w:val="0"/>
      <w:w w:val="100"/>
      <w:position w:val="0"/>
      <w:u w:val="single"/>
      <w:lang w:val="ru-RU" w:eastAsia="ru-RU" w:bidi="ru-RU"/>
    </w:rPr>
  </w:style>
  <w:style w:type="character" w:customStyle="1" w:styleId="2Exact1">
    <w:name w:val="Основной текст (2) Exact"/>
    <w:basedOn w:val="a0"/>
    <w:rsid w:val="00EB64B9"/>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w:basedOn w:val="20"/>
    <w:rsid w:val="00EB64B9"/>
    <w:rPr>
      <w:color w:val="000000"/>
      <w:spacing w:val="0"/>
      <w:w w:val="100"/>
      <w:position w:val="0"/>
      <w:sz w:val="24"/>
      <w:szCs w:val="24"/>
      <w:lang w:val="ru-RU" w:eastAsia="ru-RU" w:bidi="ru-RU"/>
    </w:rPr>
  </w:style>
  <w:style w:type="character" w:customStyle="1" w:styleId="82">
    <w:name w:val="Основной текст (8) + Малые прописные"/>
    <w:basedOn w:val="8"/>
    <w:rsid w:val="00EB64B9"/>
    <w:rPr>
      <w:smallCaps/>
      <w:color w:val="000000"/>
      <w:spacing w:val="0"/>
      <w:w w:val="100"/>
      <w:position w:val="0"/>
      <w:lang w:val="ru-RU" w:eastAsia="ru-RU" w:bidi="ru-RU"/>
    </w:rPr>
  </w:style>
  <w:style w:type="character" w:customStyle="1" w:styleId="6">
    <w:name w:val="Основной текст (6)_"/>
    <w:basedOn w:val="a0"/>
    <w:link w:val="60"/>
    <w:rsid w:val="00EB64B9"/>
    <w:rPr>
      <w:rFonts w:ascii="Times New Roman" w:eastAsia="Times New Roman" w:hAnsi="Times New Roman" w:cs="Times New Roman"/>
      <w:b/>
      <w:bCs/>
      <w:i/>
      <w:iCs/>
      <w:smallCaps w:val="0"/>
      <w:strike w:val="0"/>
      <w:sz w:val="21"/>
      <w:szCs w:val="21"/>
      <w:u w:val="none"/>
    </w:rPr>
  </w:style>
  <w:style w:type="character" w:customStyle="1" w:styleId="7105pt">
    <w:name w:val="Основной текст (7) + 10;5 pt;Курсив"/>
    <w:basedOn w:val="7"/>
    <w:rsid w:val="00EB64B9"/>
    <w:rPr>
      <w:i/>
      <w:iCs/>
      <w:color w:val="000000"/>
      <w:spacing w:val="0"/>
      <w:w w:val="100"/>
      <w:position w:val="0"/>
      <w:sz w:val="21"/>
      <w:szCs w:val="21"/>
      <w:lang w:val="ru-RU" w:eastAsia="ru-RU" w:bidi="ru-RU"/>
    </w:rPr>
  </w:style>
  <w:style w:type="character" w:customStyle="1" w:styleId="12Exact">
    <w:name w:val="Основной текст (12) Exact"/>
    <w:basedOn w:val="a0"/>
    <w:link w:val="12"/>
    <w:rsid w:val="00EB64B9"/>
    <w:rPr>
      <w:rFonts w:ascii="Times New Roman" w:eastAsia="Times New Roman" w:hAnsi="Times New Roman" w:cs="Times New Roman"/>
      <w:b w:val="0"/>
      <w:bCs w:val="0"/>
      <w:i w:val="0"/>
      <w:iCs w:val="0"/>
      <w:smallCaps w:val="0"/>
      <w:strike w:val="0"/>
      <w:spacing w:val="-10"/>
      <w:sz w:val="28"/>
      <w:szCs w:val="28"/>
      <w:u w:val="none"/>
    </w:rPr>
  </w:style>
  <w:style w:type="character" w:customStyle="1" w:styleId="12Exact0">
    <w:name w:val="Основной текст (12) Exact"/>
    <w:basedOn w:val="12Exact"/>
    <w:rsid w:val="00EB64B9"/>
    <w:rPr>
      <w:color w:val="FFFFFF"/>
      <w:w w:val="100"/>
      <w:position w:val="0"/>
      <w:lang w:val="ru-RU" w:eastAsia="ru-RU" w:bidi="ru-RU"/>
    </w:rPr>
  </w:style>
  <w:style w:type="character" w:customStyle="1" w:styleId="9">
    <w:name w:val="Основной текст (9)_"/>
    <w:basedOn w:val="a0"/>
    <w:link w:val="90"/>
    <w:rsid w:val="00EB64B9"/>
    <w:rPr>
      <w:rFonts w:ascii="Arial" w:eastAsia="Arial" w:hAnsi="Arial" w:cs="Arial"/>
      <w:b w:val="0"/>
      <w:bCs w:val="0"/>
      <w:i w:val="0"/>
      <w:iCs w:val="0"/>
      <w:smallCaps w:val="0"/>
      <w:strike w:val="0"/>
      <w:sz w:val="32"/>
      <w:szCs w:val="32"/>
      <w:u w:val="none"/>
    </w:rPr>
  </w:style>
  <w:style w:type="character" w:customStyle="1" w:styleId="91">
    <w:name w:val="Основной текст (9)"/>
    <w:basedOn w:val="9"/>
    <w:rsid w:val="00EB64B9"/>
    <w:rPr>
      <w:color w:val="000000"/>
      <w:spacing w:val="0"/>
      <w:w w:val="100"/>
      <w:position w:val="0"/>
      <w:lang w:val="ru-RU" w:eastAsia="ru-RU" w:bidi="ru-RU"/>
    </w:rPr>
  </w:style>
  <w:style w:type="character" w:customStyle="1" w:styleId="11">
    <w:name w:val="Заголовок №1_"/>
    <w:basedOn w:val="a0"/>
    <w:link w:val="13"/>
    <w:rsid w:val="00EB64B9"/>
    <w:rPr>
      <w:rFonts w:ascii="Arial" w:eastAsia="Arial" w:hAnsi="Arial" w:cs="Arial"/>
      <w:b/>
      <w:bCs/>
      <w:i w:val="0"/>
      <w:iCs w:val="0"/>
      <w:smallCaps w:val="0"/>
      <w:strike w:val="0"/>
      <w:sz w:val="32"/>
      <w:szCs w:val="32"/>
      <w:u w:val="none"/>
    </w:rPr>
  </w:style>
  <w:style w:type="character" w:customStyle="1" w:styleId="14">
    <w:name w:val="Заголовок №1"/>
    <w:basedOn w:val="11"/>
    <w:rsid w:val="00EB64B9"/>
    <w:rPr>
      <w:color w:val="000000"/>
      <w:spacing w:val="0"/>
      <w:w w:val="100"/>
      <w:position w:val="0"/>
      <w:lang w:val="ru-RU" w:eastAsia="ru-RU" w:bidi="ru-RU"/>
    </w:rPr>
  </w:style>
  <w:style w:type="character" w:customStyle="1" w:styleId="34">
    <w:name w:val="Заголовок №3_"/>
    <w:basedOn w:val="a0"/>
    <w:link w:val="35"/>
    <w:rsid w:val="00EB64B9"/>
    <w:rPr>
      <w:rFonts w:ascii="Arial" w:eastAsia="Arial" w:hAnsi="Arial" w:cs="Arial"/>
      <w:b/>
      <w:bCs/>
      <w:i w:val="0"/>
      <w:iCs w:val="0"/>
      <w:smallCaps w:val="0"/>
      <w:strike w:val="0"/>
      <w:sz w:val="20"/>
      <w:szCs w:val="20"/>
      <w:u w:val="none"/>
    </w:rPr>
  </w:style>
  <w:style w:type="character" w:customStyle="1" w:styleId="100">
    <w:name w:val="Основной текст (10)_"/>
    <w:basedOn w:val="a0"/>
    <w:link w:val="101"/>
    <w:rsid w:val="00EB64B9"/>
    <w:rPr>
      <w:rFonts w:ascii="Arial" w:eastAsia="Arial" w:hAnsi="Arial" w:cs="Arial"/>
      <w:b w:val="0"/>
      <w:bCs w:val="0"/>
      <w:i w:val="0"/>
      <w:iCs w:val="0"/>
      <w:smallCaps w:val="0"/>
      <w:strike w:val="0"/>
      <w:sz w:val="21"/>
      <w:szCs w:val="21"/>
      <w:u w:val="none"/>
    </w:rPr>
  </w:style>
  <w:style w:type="character" w:customStyle="1" w:styleId="102">
    <w:name w:val="Основной текст (10)"/>
    <w:basedOn w:val="100"/>
    <w:rsid w:val="00EB64B9"/>
    <w:rPr>
      <w:color w:val="000000"/>
      <w:spacing w:val="0"/>
      <w:w w:val="100"/>
      <w:position w:val="0"/>
      <w:lang w:val="ru-RU" w:eastAsia="ru-RU" w:bidi="ru-RU"/>
    </w:rPr>
  </w:style>
  <w:style w:type="character" w:customStyle="1" w:styleId="110">
    <w:name w:val="Основной текст (11)_"/>
    <w:basedOn w:val="a0"/>
    <w:link w:val="111"/>
    <w:rsid w:val="00EB64B9"/>
    <w:rPr>
      <w:rFonts w:ascii="Arial" w:eastAsia="Arial" w:hAnsi="Arial" w:cs="Arial"/>
      <w:b/>
      <w:bCs/>
      <w:i w:val="0"/>
      <w:iCs w:val="0"/>
      <w:smallCaps w:val="0"/>
      <w:strike w:val="0"/>
      <w:sz w:val="20"/>
      <w:szCs w:val="20"/>
      <w:u w:val="none"/>
    </w:rPr>
  </w:style>
  <w:style w:type="paragraph" w:customStyle="1" w:styleId="a4">
    <w:name w:val="Подпись к картинке"/>
    <w:basedOn w:val="a"/>
    <w:link w:val="Exact"/>
    <w:rsid w:val="00EB64B9"/>
    <w:pPr>
      <w:shd w:val="clear" w:color="auto" w:fill="FFFFFF"/>
      <w:spacing w:line="0" w:lineRule="atLeast"/>
    </w:pPr>
    <w:rPr>
      <w:rFonts w:ascii="Times New Roman" w:eastAsia="Times New Roman" w:hAnsi="Times New Roman" w:cs="Times New Roman"/>
      <w:b/>
      <w:bCs/>
      <w:sz w:val="19"/>
      <w:szCs w:val="19"/>
    </w:rPr>
  </w:style>
  <w:style w:type="paragraph" w:customStyle="1" w:styleId="2">
    <w:name w:val="Подпись к картинке (2)"/>
    <w:basedOn w:val="a"/>
    <w:link w:val="2Exact"/>
    <w:rsid w:val="00EB64B9"/>
    <w:pPr>
      <w:shd w:val="clear" w:color="auto" w:fill="FFFFFF"/>
      <w:spacing w:line="0" w:lineRule="atLeast"/>
    </w:pPr>
    <w:rPr>
      <w:rFonts w:ascii="Times New Roman" w:eastAsia="Times New Roman" w:hAnsi="Times New Roman" w:cs="Times New Roman"/>
    </w:rPr>
  </w:style>
  <w:style w:type="paragraph" w:customStyle="1" w:styleId="30">
    <w:name w:val="Основной текст (3)"/>
    <w:basedOn w:val="a"/>
    <w:link w:val="3"/>
    <w:rsid w:val="00EB64B9"/>
    <w:pPr>
      <w:shd w:val="clear" w:color="auto" w:fill="FFFFFF"/>
      <w:spacing w:line="0" w:lineRule="atLeast"/>
    </w:pPr>
    <w:rPr>
      <w:rFonts w:ascii="Times New Roman" w:eastAsia="Times New Roman" w:hAnsi="Times New Roman" w:cs="Times New Roman"/>
      <w:b/>
      <w:bCs/>
      <w:sz w:val="19"/>
      <w:szCs w:val="19"/>
    </w:rPr>
  </w:style>
  <w:style w:type="paragraph" w:customStyle="1" w:styleId="60">
    <w:name w:val="Основной текст (6)"/>
    <w:basedOn w:val="a"/>
    <w:link w:val="6"/>
    <w:rsid w:val="00EB64B9"/>
    <w:pPr>
      <w:shd w:val="clear" w:color="auto" w:fill="FFFFFF"/>
      <w:spacing w:line="0" w:lineRule="atLeast"/>
    </w:pPr>
    <w:rPr>
      <w:rFonts w:ascii="Times New Roman" w:eastAsia="Times New Roman" w:hAnsi="Times New Roman" w:cs="Times New Roman"/>
      <w:b/>
      <w:bCs/>
      <w:i/>
      <w:iCs/>
      <w:sz w:val="21"/>
      <w:szCs w:val="21"/>
    </w:rPr>
  </w:style>
  <w:style w:type="paragraph" w:customStyle="1" w:styleId="321">
    <w:name w:val="Заголовок №3 (2)"/>
    <w:basedOn w:val="a"/>
    <w:link w:val="320"/>
    <w:rsid w:val="00EB64B9"/>
    <w:pPr>
      <w:shd w:val="clear" w:color="auto" w:fill="FFFFFF"/>
      <w:spacing w:before="1020" w:line="0" w:lineRule="atLeast"/>
      <w:jc w:val="center"/>
      <w:outlineLvl w:val="2"/>
    </w:pPr>
    <w:rPr>
      <w:rFonts w:ascii="Times New Roman" w:eastAsia="Times New Roman" w:hAnsi="Times New Roman" w:cs="Times New Roman"/>
      <w:b/>
      <w:bCs/>
    </w:rPr>
  </w:style>
  <w:style w:type="paragraph" w:customStyle="1" w:styleId="40">
    <w:name w:val="Основной текст (4)"/>
    <w:basedOn w:val="a"/>
    <w:link w:val="4"/>
    <w:rsid w:val="00EB64B9"/>
    <w:pPr>
      <w:shd w:val="clear" w:color="auto" w:fill="FFFFFF"/>
      <w:spacing w:after="1020" w:line="0" w:lineRule="atLeast"/>
      <w:jc w:val="center"/>
    </w:pPr>
    <w:rPr>
      <w:rFonts w:ascii="Times New Roman" w:eastAsia="Times New Roman" w:hAnsi="Times New Roman" w:cs="Times New Roman"/>
      <w:b/>
      <w:bCs/>
    </w:rPr>
  </w:style>
  <w:style w:type="paragraph" w:customStyle="1" w:styleId="50">
    <w:name w:val="Основной текст (5)"/>
    <w:basedOn w:val="a"/>
    <w:link w:val="5"/>
    <w:rsid w:val="00EB64B9"/>
    <w:pPr>
      <w:shd w:val="clear" w:color="auto" w:fill="FFFFFF"/>
      <w:spacing w:before="1020" w:line="0" w:lineRule="atLeast"/>
    </w:pPr>
    <w:rPr>
      <w:rFonts w:ascii="Times New Roman" w:eastAsia="Times New Roman" w:hAnsi="Times New Roman" w:cs="Times New Roman"/>
      <w:b/>
      <w:bCs/>
      <w:sz w:val="21"/>
      <w:szCs w:val="21"/>
    </w:rPr>
  </w:style>
  <w:style w:type="paragraph" w:customStyle="1" w:styleId="21">
    <w:name w:val="Основной текст (2)"/>
    <w:basedOn w:val="a"/>
    <w:link w:val="20"/>
    <w:rsid w:val="00EB64B9"/>
    <w:pPr>
      <w:shd w:val="clear" w:color="auto" w:fill="FFFFFF"/>
      <w:spacing w:after="240" w:line="274" w:lineRule="exact"/>
      <w:ind w:hanging="360"/>
      <w:jc w:val="both"/>
    </w:pPr>
    <w:rPr>
      <w:rFonts w:ascii="Times New Roman" w:eastAsia="Times New Roman" w:hAnsi="Times New Roman" w:cs="Times New Roman"/>
    </w:rPr>
  </w:style>
  <w:style w:type="paragraph" w:customStyle="1" w:styleId="70">
    <w:name w:val="Основной текст (7)"/>
    <w:basedOn w:val="a"/>
    <w:link w:val="7"/>
    <w:rsid w:val="00EB64B9"/>
    <w:pPr>
      <w:shd w:val="clear" w:color="auto" w:fill="FFFFFF"/>
      <w:spacing w:before="240" w:line="274" w:lineRule="exact"/>
      <w:jc w:val="both"/>
    </w:pPr>
    <w:rPr>
      <w:rFonts w:ascii="Times New Roman" w:eastAsia="Times New Roman" w:hAnsi="Times New Roman" w:cs="Times New Roman"/>
      <w:b/>
      <w:bCs/>
    </w:rPr>
  </w:style>
  <w:style w:type="paragraph" w:customStyle="1" w:styleId="a6">
    <w:name w:val="Колонтитул"/>
    <w:basedOn w:val="a"/>
    <w:link w:val="a5"/>
    <w:rsid w:val="00EB64B9"/>
    <w:pPr>
      <w:shd w:val="clear" w:color="auto" w:fill="FFFFFF"/>
      <w:spacing w:line="0" w:lineRule="atLeast"/>
    </w:pPr>
    <w:rPr>
      <w:rFonts w:ascii="Times New Roman" w:eastAsia="Times New Roman" w:hAnsi="Times New Roman" w:cs="Times New Roman"/>
      <w:i/>
      <w:iCs/>
    </w:rPr>
  </w:style>
  <w:style w:type="paragraph" w:customStyle="1" w:styleId="24">
    <w:name w:val="Заголовок №2"/>
    <w:basedOn w:val="a"/>
    <w:link w:val="23"/>
    <w:rsid w:val="00EB64B9"/>
    <w:pPr>
      <w:shd w:val="clear" w:color="auto" w:fill="FFFFFF"/>
      <w:spacing w:before="300" w:after="300" w:line="0" w:lineRule="atLeast"/>
      <w:jc w:val="center"/>
      <w:outlineLvl w:val="1"/>
    </w:pPr>
    <w:rPr>
      <w:rFonts w:ascii="Times New Roman" w:eastAsia="Times New Roman" w:hAnsi="Times New Roman" w:cs="Times New Roman"/>
      <w:b/>
      <w:bCs/>
      <w:sz w:val="28"/>
      <w:szCs w:val="28"/>
    </w:rPr>
  </w:style>
  <w:style w:type="paragraph" w:customStyle="1" w:styleId="80">
    <w:name w:val="Основной текст (8)"/>
    <w:basedOn w:val="a"/>
    <w:link w:val="8"/>
    <w:rsid w:val="00EB64B9"/>
    <w:pPr>
      <w:shd w:val="clear" w:color="auto" w:fill="FFFFFF"/>
      <w:spacing w:before="300" w:after="180" w:line="0" w:lineRule="atLeast"/>
      <w:jc w:val="center"/>
    </w:pPr>
    <w:rPr>
      <w:rFonts w:ascii="Times New Roman" w:eastAsia="Times New Roman" w:hAnsi="Times New Roman" w:cs="Times New Roman"/>
      <w:sz w:val="18"/>
      <w:szCs w:val="18"/>
    </w:rPr>
  </w:style>
  <w:style w:type="paragraph" w:customStyle="1" w:styleId="12">
    <w:name w:val="Основной текст (12)"/>
    <w:basedOn w:val="a"/>
    <w:link w:val="12Exact"/>
    <w:rsid w:val="00EB64B9"/>
    <w:pPr>
      <w:shd w:val="clear" w:color="auto" w:fill="FFFFFF"/>
      <w:spacing w:line="0" w:lineRule="atLeast"/>
    </w:pPr>
    <w:rPr>
      <w:rFonts w:ascii="Times New Roman" w:eastAsia="Times New Roman" w:hAnsi="Times New Roman" w:cs="Times New Roman"/>
      <w:spacing w:val="-10"/>
      <w:sz w:val="28"/>
      <w:szCs w:val="28"/>
    </w:rPr>
  </w:style>
  <w:style w:type="paragraph" w:customStyle="1" w:styleId="90">
    <w:name w:val="Основной текст (9)"/>
    <w:basedOn w:val="a"/>
    <w:link w:val="9"/>
    <w:rsid w:val="00EB64B9"/>
    <w:pPr>
      <w:shd w:val="clear" w:color="auto" w:fill="FFFFFF"/>
      <w:spacing w:after="840" w:line="0" w:lineRule="atLeast"/>
    </w:pPr>
    <w:rPr>
      <w:rFonts w:ascii="Arial" w:eastAsia="Arial" w:hAnsi="Arial" w:cs="Arial"/>
      <w:sz w:val="32"/>
      <w:szCs w:val="32"/>
    </w:rPr>
  </w:style>
  <w:style w:type="paragraph" w:customStyle="1" w:styleId="13">
    <w:name w:val="Заголовок №1"/>
    <w:basedOn w:val="a"/>
    <w:link w:val="11"/>
    <w:rsid w:val="00EB64B9"/>
    <w:pPr>
      <w:shd w:val="clear" w:color="auto" w:fill="FFFFFF"/>
      <w:spacing w:before="840" w:after="180" w:line="0" w:lineRule="atLeast"/>
      <w:jc w:val="center"/>
      <w:outlineLvl w:val="0"/>
    </w:pPr>
    <w:rPr>
      <w:rFonts w:ascii="Arial" w:eastAsia="Arial" w:hAnsi="Arial" w:cs="Arial"/>
      <w:b/>
      <w:bCs/>
      <w:sz w:val="32"/>
      <w:szCs w:val="32"/>
    </w:rPr>
  </w:style>
  <w:style w:type="paragraph" w:customStyle="1" w:styleId="35">
    <w:name w:val="Заголовок №3"/>
    <w:basedOn w:val="a"/>
    <w:link w:val="34"/>
    <w:rsid w:val="00EB64B9"/>
    <w:pPr>
      <w:shd w:val="clear" w:color="auto" w:fill="FFFFFF"/>
      <w:spacing w:before="360" w:line="274" w:lineRule="exact"/>
      <w:jc w:val="both"/>
      <w:outlineLvl w:val="2"/>
    </w:pPr>
    <w:rPr>
      <w:rFonts w:ascii="Arial" w:eastAsia="Arial" w:hAnsi="Arial" w:cs="Arial"/>
      <w:b/>
      <w:bCs/>
      <w:sz w:val="20"/>
      <w:szCs w:val="20"/>
    </w:rPr>
  </w:style>
  <w:style w:type="paragraph" w:customStyle="1" w:styleId="101">
    <w:name w:val="Основной текст (10)"/>
    <w:basedOn w:val="a"/>
    <w:link w:val="100"/>
    <w:rsid w:val="00EB64B9"/>
    <w:pPr>
      <w:shd w:val="clear" w:color="auto" w:fill="FFFFFF"/>
      <w:spacing w:after="60" w:line="274" w:lineRule="exact"/>
      <w:jc w:val="both"/>
    </w:pPr>
    <w:rPr>
      <w:rFonts w:ascii="Arial" w:eastAsia="Arial" w:hAnsi="Arial" w:cs="Arial"/>
      <w:sz w:val="21"/>
      <w:szCs w:val="21"/>
    </w:rPr>
  </w:style>
  <w:style w:type="paragraph" w:customStyle="1" w:styleId="111">
    <w:name w:val="Основной текст (11)"/>
    <w:basedOn w:val="a"/>
    <w:link w:val="110"/>
    <w:rsid w:val="00EB64B9"/>
    <w:pPr>
      <w:shd w:val="clear" w:color="auto" w:fill="FFFFFF"/>
      <w:spacing w:before="60" w:line="274" w:lineRule="exact"/>
      <w:jc w:val="both"/>
    </w:pPr>
    <w:rPr>
      <w:rFonts w:ascii="Arial" w:eastAsia="Arial" w:hAnsi="Arial" w:cs="Arial"/>
      <w:b/>
      <w:bCs/>
      <w:sz w:val="20"/>
      <w:szCs w:val="20"/>
    </w:rPr>
  </w:style>
  <w:style w:type="character" w:customStyle="1" w:styleId="10">
    <w:name w:val="Заголовок 1 Знак"/>
    <w:basedOn w:val="a0"/>
    <w:link w:val="1"/>
    <w:rsid w:val="0068279C"/>
    <w:rPr>
      <w:rFonts w:ascii="Arial" w:eastAsia="Times New Roman" w:hAnsi="Arial" w:cs="Times New Roman"/>
      <w:b/>
      <w:sz w:val="32"/>
      <w:szCs w:val="20"/>
      <w:lang w:bidi="ar-SA"/>
    </w:rPr>
  </w:style>
  <w:style w:type="paragraph" w:styleId="a8">
    <w:name w:val="header"/>
    <w:basedOn w:val="a"/>
    <w:link w:val="a9"/>
    <w:uiPriority w:val="99"/>
    <w:semiHidden/>
    <w:unhideWhenUsed/>
    <w:rsid w:val="00F67001"/>
    <w:pPr>
      <w:tabs>
        <w:tab w:val="center" w:pos="4677"/>
        <w:tab w:val="right" w:pos="9355"/>
      </w:tabs>
    </w:pPr>
  </w:style>
  <w:style w:type="character" w:customStyle="1" w:styleId="a9">
    <w:name w:val="Верхний колонтитул Знак"/>
    <w:basedOn w:val="a0"/>
    <w:link w:val="a8"/>
    <w:uiPriority w:val="99"/>
    <w:semiHidden/>
    <w:rsid w:val="00F67001"/>
    <w:rPr>
      <w:color w:val="000000"/>
    </w:rPr>
  </w:style>
  <w:style w:type="paragraph" w:styleId="aa">
    <w:name w:val="footer"/>
    <w:basedOn w:val="a"/>
    <w:link w:val="ab"/>
    <w:uiPriority w:val="99"/>
    <w:semiHidden/>
    <w:unhideWhenUsed/>
    <w:rsid w:val="00F67001"/>
    <w:pPr>
      <w:tabs>
        <w:tab w:val="center" w:pos="4677"/>
        <w:tab w:val="right" w:pos="9355"/>
      </w:tabs>
    </w:pPr>
  </w:style>
  <w:style w:type="character" w:customStyle="1" w:styleId="ab">
    <w:name w:val="Нижний колонтитул Знак"/>
    <w:basedOn w:val="a0"/>
    <w:link w:val="aa"/>
    <w:uiPriority w:val="99"/>
    <w:semiHidden/>
    <w:rsid w:val="00F67001"/>
    <w:rPr>
      <w:color w:val="000000"/>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eu.tomedu.ru/"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theme" Target="theme/theme1.xml"/><Relationship Id="rId418732336" Type="http://schemas.openxmlformats.org/officeDocument/2006/relationships/comments" Target="comments.xml"/><Relationship Id="rId593821151" Type="http://schemas.microsoft.com/office/2011/relationships/commentsExtended" Target="commentsExtended.xml"/><Relationship Id="rId59956420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e18S4iJdPBpmg2R12rPz2Iq/618=</DigestValue>
    </Reference>
    <Reference Type="http://www.w3.org/2000/09/xmldsig#Object" URI="#idOfficeObject">
      <DigestMethod Algorithm="http://www.w3.org/2000/09/xmldsig#sha1"/>
      <DigestValue>qHaQ7908NIwzGU7HYBA+z0wQ+Vo=</DigestValue>
    </Reference>
  </SignedInfo>
  <SignatureValue>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</SignatureValue>
  <KeyInfo>
    <X509Data>
      <X509Certificate>MIIFkzCCA3sCFBExqmEKsALBFiK9ipyEYnELhbOxMA0GCSqGSIb3DQEBCwUAMIGQ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mdssi:RelationshipReference SourceId="rId418732336"/>
            <mdssi:RelationshipReference SourceId="rId593821151"/>
            <mdssi:RelationshipReference SourceId="rId599564200"/>
          </Transform>
          <Transform Algorithm="http://www.w3.org/TR/2001/REC-xml-c14n-20010315"/>
        </Transforms>
        <DigestMethod Algorithm="http://www.w3.org/2000/09/xmldsig#sha1"/>
        <DigestValue>nt3MfRAGZg4lyIsekgsAI9xdWyM=</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eBPcm4vB6B6awO4f9/OWrJig7pY=</DigestValue>
      </Reference>
      <Reference URI="/word/embeddings/oleObject1.bin?ContentType=application/vnd.openxmlformats-officedocument.oleObject">
        <DigestMethod Algorithm="http://www.w3.org/2000/09/xmldsig#sha1"/>
        <DigestValue>w18j7eYtM8lUOglqRrBadyqnaEE=</DigestValue>
      </Reference>
      <Reference URI="/word/endnotes.xml?ContentType=application/vnd.openxmlformats-officedocument.wordprocessingml.endnotes+xml">
        <DigestMethod Algorithm="http://www.w3.org/2000/09/xmldsig#sha1"/>
        <DigestValue>XXu3JDb/LsU/dza1vKOzcbtZVyI=</DigestValue>
      </Reference>
      <Reference URI="/word/fontTable.xml?ContentType=application/vnd.openxmlformats-officedocument.wordprocessingml.fontTable+xml">
        <DigestMethod Algorithm="http://www.w3.org/2000/09/xmldsig#sha1"/>
        <DigestValue>wCXi2XpuQdp3o+1wpJh+j0SsHSU=</DigestValue>
      </Reference>
      <Reference URI="/word/footnotes.xml?ContentType=application/vnd.openxmlformats-officedocument.wordprocessingml.footnotes+xml">
        <DigestMethod Algorithm="http://www.w3.org/2000/09/xmldsig#sha1"/>
        <DigestValue>rWxuOaoOumhzdJjIK+Y0U3Kk4vE=</DigestValue>
      </Reference>
      <Reference URI="/word/header1.xml?ContentType=application/vnd.openxmlformats-officedocument.wordprocessingml.header+xml">
        <DigestMethod Algorithm="http://www.w3.org/2000/09/xmldsig#sha1"/>
        <DigestValue>ZsWds4RqQZ3Gwc0PR1oSGpnXafs=</DigestValue>
      </Reference>
      <Reference URI="/word/header2.xml?ContentType=application/vnd.openxmlformats-officedocument.wordprocessingml.header+xml">
        <DigestMethod Algorithm="http://www.w3.org/2000/09/xmldsig#sha1"/>
        <DigestValue>ax8PRewR9kmLtPkpLpOEm7dwi2g=</DigestValue>
      </Reference>
      <Reference URI="/word/media/image1.png?ContentType=image/png">
        <DigestMethod Algorithm="http://www.w3.org/2000/09/xmldsig#sha1"/>
        <DigestValue>OhWDgOYPmo1vfsWku5QoGOJiqpg=</DigestValue>
      </Reference>
      <Reference URI="/word/numbering.xml?ContentType=application/vnd.openxmlformats-officedocument.wordprocessingml.numbering+xml">
        <DigestMethod Algorithm="http://www.w3.org/2000/09/xmldsig#sha1"/>
        <DigestValue>ey/rxO3OKskNcrBfCnRlqNswpoc=</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fOvUBE9mZhqvWRGEollACN7t4gA=</DigestValue>
      </Reference>
      <Reference URI="/word/styles.xml?ContentType=application/vnd.openxmlformats-officedocument.wordprocessingml.styles+xml">
        <DigestMethod Algorithm="http://www.w3.org/2000/09/xmldsig#sha1"/>
        <DigestValue>hwRFKkxVQr5EIoRZkyxQgFSzaO8=</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iFvTi8PaDdNFS6nQs/caZIF7N0Q=</DigestValue>
      </Reference>
    </Manifest>
    <SignatureProperties>
      <SignatureProperty Id="idSignatureTime" Target="#idPackageSignature">
        <mdssi:SignatureTime>
          <mdssi:Format>YYYY-MM-DDThh:mm:ssTZD</mdssi:Format>
          <mdssi:Value>2024-02-07T03:57:29Z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4</TotalTime>
  <Pages>21</Pages>
  <Words>8122</Words>
  <Characters>46301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2</cp:revision>
  <cp:lastPrinted>2020-12-29T05:08:00Z</cp:lastPrinted>
  <dcterms:created xsi:type="dcterms:W3CDTF">2022-01-28T09:23:00Z</dcterms:created>
  <dcterms:modified xsi:type="dcterms:W3CDTF">2022-01-28T09:23:00Z</dcterms:modified>
</cp:coreProperties>
</file>